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D3" w:rsidRDefault="005566BD" w:rsidP="00122559">
      <w:pPr>
        <w:autoSpaceDE w:val="0"/>
        <w:autoSpaceDN w:val="0"/>
        <w:adjustRightInd w:val="0"/>
        <w:spacing w:after="240"/>
        <w:jc w:val="center"/>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nl-NL"/>
        </w:rPr>
        <w:drawing>
          <wp:anchor distT="0" distB="0" distL="114300" distR="114300" simplePos="0" relativeHeight="251658240" behindDoc="0" locked="0" layoutInCell="1" allowOverlap="1">
            <wp:simplePos x="0" y="0"/>
            <wp:positionH relativeFrom="column">
              <wp:posOffset>-928370</wp:posOffset>
            </wp:positionH>
            <wp:positionV relativeFrom="paragraph">
              <wp:posOffset>-1336040</wp:posOffset>
            </wp:positionV>
            <wp:extent cx="7829534" cy="10791825"/>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4-03 om 16.10.56.png"/>
                    <pic:cNvPicPr/>
                  </pic:nvPicPr>
                  <pic:blipFill>
                    <a:blip r:embed="rId7">
                      <a:extLst>
                        <a:ext uri="{28A0092B-C50C-407E-A947-70E740481C1C}">
                          <a14:useLocalDpi xmlns:a14="http://schemas.microsoft.com/office/drawing/2010/main" val="0"/>
                        </a:ext>
                      </a:extLst>
                    </a:blip>
                    <a:stretch>
                      <a:fillRect/>
                    </a:stretch>
                  </pic:blipFill>
                  <pic:spPr>
                    <a:xfrm>
                      <a:off x="0" y="0"/>
                      <a:ext cx="7829534" cy="10791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32"/>
          <w:szCs w:val="32"/>
        </w:rPr>
        <w:br w:type="column"/>
      </w:r>
      <w:r w:rsidR="00122559" w:rsidRPr="008F4CC4">
        <w:rPr>
          <w:rFonts w:ascii="Times New Roman" w:hAnsi="Times New Roman" w:cs="Times New Roman"/>
          <w:b/>
          <w:color w:val="000000"/>
          <w:sz w:val="32"/>
          <w:szCs w:val="32"/>
        </w:rPr>
        <w:lastRenderedPageBreak/>
        <w:t xml:space="preserve">*** </w:t>
      </w:r>
      <w:r w:rsidR="008F4CC4" w:rsidRPr="008F4CC4">
        <w:rPr>
          <w:rFonts w:ascii="Times New Roman" w:hAnsi="Times New Roman" w:cs="Times New Roman"/>
          <w:b/>
          <w:color w:val="000000"/>
          <w:sz w:val="32"/>
          <w:szCs w:val="32"/>
        </w:rPr>
        <w:t>Modelovereenkomst V</w:t>
      </w:r>
      <w:r w:rsidR="00122559" w:rsidRPr="008F4CC4">
        <w:rPr>
          <w:rFonts w:ascii="Times New Roman" w:hAnsi="Times New Roman" w:cs="Times New Roman"/>
          <w:b/>
          <w:color w:val="000000"/>
          <w:sz w:val="32"/>
          <w:szCs w:val="32"/>
        </w:rPr>
        <w:t>erwerking persoonsgegevens ***</w:t>
      </w:r>
    </w:p>
    <w:p w:rsidR="0083224F" w:rsidRPr="0076669A" w:rsidRDefault="0076669A" w:rsidP="0083224F">
      <w:pPr>
        <w:autoSpaceDE w:val="0"/>
        <w:autoSpaceDN w:val="0"/>
        <w:adjustRightInd w:val="0"/>
        <w:spacing w:after="240"/>
        <w:rPr>
          <w:rFonts w:ascii="Times" w:hAnsi="Times" w:cs="Times"/>
          <w:b/>
          <w:color w:val="000000"/>
          <w:sz w:val="16"/>
          <w:szCs w:val="16"/>
        </w:rPr>
      </w:pPr>
      <w:r w:rsidRPr="0076669A">
        <w:rPr>
          <w:rFonts w:ascii="Calibri" w:hAnsi="Calibri" w:cs="Calibri"/>
          <w:color w:val="1F497D"/>
          <w:sz w:val="16"/>
          <w:szCs w:val="16"/>
        </w:rPr>
        <w:t xml:space="preserve">Aan het gebruik van dit model Verwerkersovereenkomst </w:t>
      </w:r>
      <w:r w:rsidRPr="0076669A">
        <w:rPr>
          <w:rFonts w:ascii="Calibri" w:hAnsi="Calibri" w:cs="Calibri"/>
          <w:color w:val="1F497D"/>
          <w:sz w:val="16"/>
          <w:szCs w:val="16"/>
        </w:rPr>
        <w:t xml:space="preserve">kunnen geen rechten worden ontleend. </w:t>
      </w:r>
      <w:r w:rsidRPr="0076669A">
        <w:rPr>
          <w:rFonts w:ascii="Calibri" w:hAnsi="Calibri" w:cs="Calibri"/>
          <w:i/>
          <w:iCs/>
          <w:color w:val="1F497D"/>
          <w:sz w:val="16"/>
          <w:szCs w:val="16"/>
        </w:rPr>
        <w:t>FNV Zelfstandigen heeft bij de same</w:t>
      </w:r>
      <w:r w:rsidRPr="0076669A">
        <w:rPr>
          <w:rFonts w:ascii="Calibri" w:hAnsi="Calibri" w:cs="Calibri"/>
          <w:i/>
          <w:iCs/>
          <w:color w:val="1F497D"/>
          <w:sz w:val="16"/>
          <w:szCs w:val="16"/>
        </w:rPr>
        <w:t xml:space="preserve">nstelling van dit </w:t>
      </w:r>
      <w:r w:rsidRPr="0076669A">
        <w:rPr>
          <w:rFonts w:ascii="Calibri" w:hAnsi="Calibri" w:cs="Calibri"/>
          <w:i/>
          <w:iCs/>
          <w:color w:val="1F497D"/>
          <w:sz w:val="16"/>
          <w:szCs w:val="16"/>
        </w:rPr>
        <w:t>m</w:t>
      </w:r>
      <w:r w:rsidRPr="0076669A">
        <w:rPr>
          <w:rFonts w:ascii="Calibri" w:hAnsi="Calibri" w:cs="Calibri"/>
          <w:i/>
          <w:iCs/>
          <w:color w:val="1F497D"/>
          <w:sz w:val="16"/>
          <w:szCs w:val="16"/>
        </w:rPr>
        <w:t xml:space="preserve">odel verwerkersovereenkomst </w:t>
      </w:r>
      <w:r w:rsidRPr="0076669A">
        <w:rPr>
          <w:rFonts w:ascii="Calibri" w:hAnsi="Calibri" w:cs="Calibri"/>
          <w:i/>
          <w:iCs/>
          <w:color w:val="1F497D"/>
          <w:sz w:val="16"/>
          <w:szCs w:val="16"/>
        </w:rPr>
        <w:t xml:space="preserve">de grootst mogelijke zorgvuldigheid betracht, maar is niet verantwoordelijk en kan niet aansprakelijk gehouden worden voor directe of indirecte schade ten gevolge van eventuele fouten, omissies, onvolledigheden, onduidelijkheden, innerlijke tegenstrijdigheden of het niet meer actueel zijn van de in </w:t>
      </w:r>
      <w:r w:rsidRPr="0076669A">
        <w:rPr>
          <w:rFonts w:ascii="Calibri" w:hAnsi="Calibri" w:cs="Calibri"/>
          <w:i/>
          <w:iCs/>
          <w:color w:val="1F497D"/>
          <w:sz w:val="16"/>
          <w:szCs w:val="16"/>
        </w:rPr>
        <w:t xml:space="preserve">dit </w:t>
      </w:r>
      <w:r w:rsidRPr="0076669A">
        <w:rPr>
          <w:rFonts w:ascii="Calibri" w:hAnsi="Calibri" w:cs="Calibri"/>
          <w:i/>
          <w:iCs/>
          <w:color w:val="1F497D"/>
          <w:sz w:val="16"/>
          <w:szCs w:val="16"/>
        </w:rPr>
        <w:t>mod</w:t>
      </w:r>
      <w:r w:rsidRPr="0076669A">
        <w:rPr>
          <w:rFonts w:ascii="Calibri" w:hAnsi="Calibri" w:cs="Calibri"/>
          <w:i/>
          <w:iCs/>
          <w:color w:val="1F497D"/>
          <w:sz w:val="16"/>
          <w:szCs w:val="16"/>
        </w:rPr>
        <w:t>el verwerkersovereenkomst</w:t>
      </w:r>
      <w:r w:rsidRPr="0076669A">
        <w:rPr>
          <w:rFonts w:ascii="Calibri" w:hAnsi="Calibri" w:cs="Calibri"/>
          <w:i/>
          <w:iCs/>
          <w:color w:val="1F497D"/>
          <w:sz w:val="16"/>
          <w:szCs w:val="16"/>
        </w:rPr>
        <w:t xml:space="preserve"> opgenomen informatie</w:t>
      </w:r>
      <w:r w:rsidRPr="0076669A">
        <w:rPr>
          <w:rFonts w:ascii="Calibri" w:hAnsi="Calibri" w:cs="Calibri"/>
          <w:color w:val="1F497D"/>
          <w:sz w:val="16"/>
          <w:szCs w:val="16"/>
        </w:rPr>
        <w:t>’.</w:t>
      </w:r>
    </w:p>
    <w:p w:rsidR="003410D3" w:rsidRPr="003410D3" w:rsidRDefault="003410D3" w:rsidP="003410D3">
      <w:pPr>
        <w:autoSpaceDE w:val="0"/>
        <w:autoSpaceDN w:val="0"/>
        <w:adjustRightInd w:val="0"/>
        <w:rPr>
          <w:rFonts w:ascii="Times" w:hAnsi="Times" w:cs="Times"/>
          <w:color w:val="000000"/>
        </w:rPr>
      </w:pP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New Roman" w:hAnsi="Times New Roman" w:cs="Times New Roman"/>
          <w:color w:val="000000"/>
        </w:rPr>
        <w:t xml:space="preserve">Overeenkomst betreffende verwerking persoonsgegevens </w:t>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w:hAnsi="Times" w:cs="Times"/>
          <w:b/>
          <w:bCs/>
          <w:color w:val="000000"/>
        </w:rPr>
        <w:t xml:space="preserve">Ondergetekenden: </w:t>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New Roman" w:hAnsi="Times New Roman" w:cs="Times New Roman"/>
          <w:color w:val="000000"/>
        </w:rPr>
        <w:t xml:space="preserve">Juridische entiteit </w:t>
      </w:r>
      <w:r w:rsidR="00122559" w:rsidRPr="00122559">
        <w:rPr>
          <w:rFonts w:ascii="Times New Roman" w:hAnsi="Times New Roman" w:cs="Times New Roman"/>
          <w:color w:val="000000"/>
          <w:highlight w:val="yellow"/>
        </w:rPr>
        <w:t>…..</w:t>
      </w:r>
      <w:r w:rsidRPr="00122559">
        <w:rPr>
          <w:rFonts w:ascii="Times New Roman" w:hAnsi="Times New Roman" w:cs="Times New Roman"/>
          <w:color w:val="000000"/>
          <w:highlight w:val="yellow"/>
        </w:rPr>
        <w:t>,</w:t>
      </w:r>
      <w:r w:rsidRPr="003410D3">
        <w:rPr>
          <w:rFonts w:ascii="Times New Roman" w:hAnsi="Times New Roman" w:cs="Times New Roman"/>
          <w:color w:val="000000"/>
        </w:rPr>
        <w:t xml:space="preserve"> statutair gevestigd te Plaatsnaam, ingeschreven in het handelsregister van de Kamer van Koophandel onder nummer </w:t>
      </w:r>
      <w:r w:rsidR="00122559" w:rsidRPr="00122559">
        <w:rPr>
          <w:rFonts w:ascii="Times New Roman" w:hAnsi="Times New Roman" w:cs="Times New Roman"/>
          <w:color w:val="000000"/>
          <w:highlight w:val="yellow"/>
        </w:rPr>
        <w:t>…….</w:t>
      </w:r>
      <w:r w:rsidRPr="00122559">
        <w:rPr>
          <w:rFonts w:ascii="Times New Roman" w:hAnsi="Times New Roman" w:cs="Times New Roman"/>
          <w:color w:val="000000"/>
          <w:highlight w:val="yellow"/>
        </w:rPr>
        <w:t>,</w:t>
      </w:r>
      <w:r w:rsidRPr="003410D3">
        <w:rPr>
          <w:rFonts w:ascii="Times New Roman" w:hAnsi="Times New Roman" w:cs="Times New Roman"/>
          <w:color w:val="000000"/>
        </w:rPr>
        <w:t xml:space="preserve"> hierbij rechtsgeldig vertegenwoordigd door heer of mevrouw </w:t>
      </w:r>
      <w:r w:rsidRPr="00122559">
        <w:rPr>
          <w:rFonts w:ascii="Times New Roman" w:hAnsi="Times New Roman" w:cs="Times New Roman"/>
          <w:color w:val="000000"/>
          <w:highlight w:val="yellow"/>
        </w:rPr>
        <w:t>Voorletters en Achternaam</w:t>
      </w:r>
      <w:r w:rsidRPr="003410D3">
        <w:rPr>
          <w:rFonts w:ascii="Times New Roman" w:hAnsi="Times New Roman" w:cs="Times New Roman"/>
          <w:color w:val="000000"/>
        </w:rPr>
        <w:t>, hierna te noemen: de ‘</w:t>
      </w:r>
      <w:r w:rsidRPr="003410D3">
        <w:rPr>
          <w:rFonts w:ascii="Times" w:hAnsi="Times" w:cs="Times"/>
          <w:b/>
          <w:bCs/>
          <w:color w:val="000000"/>
        </w:rPr>
        <w:t>Verantwoordelijke</w:t>
      </w:r>
      <w:r w:rsidRPr="003410D3">
        <w:rPr>
          <w:rFonts w:ascii="Times New Roman" w:hAnsi="Times New Roman" w:cs="Times New Roman"/>
          <w:color w:val="000000"/>
        </w:rPr>
        <w:t xml:space="preserve">’, </w:t>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New Roman" w:hAnsi="Times New Roman" w:cs="Times New Roman"/>
          <w:color w:val="000000"/>
        </w:rPr>
        <w:t xml:space="preserve">en </w:t>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New Roman" w:hAnsi="Times New Roman" w:cs="Times New Roman"/>
          <w:color w:val="000000"/>
        </w:rPr>
        <w:t xml:space="preserve">Juridische entiteit </w:t>
      </w:r>
      <w:r w:rsidRPr="00C331AE">
        <w:rPr>
          <w:rFonts w:ascii="Times New Roman" w:hAnsi="Times New Roman" w:cs="Times New Roman"/>
          <w:color w:val="000000"/>
          <w:highlight w:val="yellow"/>
        </w:rPr>
        <w:t>contractpartij</w:t>
      </w:r>
      <w:r w:rsidRPr="003410D3">
        <w:rPr>
          <w:rFonts w:ascii="Times New Roman" w:hAnsi="Times New Roman" w:cs="Times New Roman"/>
          <w:color w:val="000000"/>
        </w:rPr>
        <w:t xml:space="preserve">, statutair gevestigd te </w:t>
      </w:r>
      <w:r w:rsidRPr="00C331AE">
        <w:rPr>
          <w:rFonts w:ascii="Times New Roman" w:hAnsi="Times New Roman" w:cs="Times New Roman"/>
          <w:color w:val="000000"/>
          <w:highlight w:val="yellow"/>
        </w:rPr>
        <w:t>Plaatsnaam</w:t>
      </w:r>
      <w:r w:rsidRPr="003410D3">
        <w:rPr>
          <w:rFonts w:ascii="Times New Roman" w:hAnsi="Times New Roman" w:cs="Times New Roman"/>
          <w:color w:val="000000"/>
        </w:rPr>
        <w:t xml:space="preserve">, ingeschreven in het handelsregister van de Kamer van Koophandel onder nummer </w:t>
      </w:r>
      <w:r w:rsidR="00C331AE" w:rsidRPr="00C331AE">
        <w:rPr>
          <w:rFonts w:ascii="Times New Roman" w:hAnsi="Times New Roman" w:cs="Times New Roman"/>
          <w:color w:val="000000"/>
          <w:highlight w:val="yellow"/>
        </w:rPr>
        <w:t>……</w:t>
      </w:r>
      <w:r w:rsidRPr="00C331AE">
        <w:rPr>
          <w:rFonts w:ascii="Times New Roman" w:hAnsi="Times New Roman" w:cs="Times New Roman"/>
          <w:color w:val="000000"/>
          <w:highlight w:val="yellow"/>
        </w:rPr>
        <w:t>,</w:t>
      </w:r>
      <w:r w:rsidRPr="003410D3">
        <w:rPr>
          <w:rFonts w:ascii="Times New Roman" w:hAnsi="Times New Roman" w:cs="Times New Roman"/>
          <w:color w:val="000000"/>
        </w:rPr>
        <w:t xml:space="preserve"> hierbij rechtsgeldig vertegenwoordigd door heer of mevrouw </w:t>
      </w:r>
      <w:r w:rsidRPr="00C331AE">
        <w:rPr>
          <w:rFonts w:ascii="Times New Roman" w:hAnsi="Times New Roman" w:cs="Times New Roman"/>
          <w:color w:val="000000"/>
          <w:highlight w:val="yellow"/>
        </w:rPr>
        <w:t>Voorletters en Achternaam</w:t>
      </w:r>
      <w:r w:rsidRPr="003410D3">
        <w:rPr>
          <w:rFonts w:ascii="Times New Roman" w:hAnsi="Times New Roman" w:cs="Times New Roman"/>
          <w:color w:val="000000"/>
        </w:rPr>
        <w:t>, hierna te noemen: de ‘</w:t>
      </w:r>
      <w:r w:rsidRPr="003410D3">
        <w:rPr>
          <w:rFonts w:ascii="Times" w:hAnsi="Times" w:cs="Times"/>
          <w:b/>
          <w:bCs/>
          <w:color w:val="000000"/>
        </w:rPr>
        <w:t>Verwerker</w:t>
      </w:r>
      <w:r w:rsidRPr="003410D3">
        <w:rPr>
          <w:rFonts w:ascii="Times New Roman" w:hAnsi="Times New Roman" w:cs="Times New Roman"/>
          <w:color w:val="000000"/>
        </w:rPr>
        <w:t xml:space="preserve">’, </w:t>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w:hAnsi="Times" w:cs="Times"/>
          <w:b/>
          <w:bCs/>
          <w:color w:val="000000"/>
        </w:rPr>
        <w:t xml:space="preserve">Overwegende dat: </w:t>
      </w:r>
    </w:p>
    <w:p w:rsidR="00C331AE" w:rsidRPr="00C331AE" w:rsidRDefault="003410D3" w:rsidP="00C331AE">
      <w:pPr>
        <w:pStyle w:val="Lijstalinea"/>
        <w:numPr>
          <w:ilvl w:val="0"/>
          <w:numId w:val="14"/>
        </w:numPr>
        <w:tabs>
          <w:tab w:val="left" w:pos="220"/>
          <w:tab w:val="left" w:pos="720"/>
        </w:tabs>
        <w:autoSpaceDE w:val="0"/>
        <w:autoSpaceDN w:val="0"/>
        <w:adjustRightInd w:val="0"/>
        <w:spacing w:after="240"/>
        <w:rPr>
          <w:rFonts w:ascii="Times" w:hAnsi="Times" w:cs="Times"/>
          <w:color w:val="000000"/>
        </w:rPr>
      </w:pPr>
      <w:r w:rsidRPr="00C331AE">
        <w:rPr>
          <w:rFonts w:ascii="Times New Roman" w:hAnsi="Times New Roman" w:cs="Times New Roman"/>
          <w:color w:val="000000"/>
        </w:rPr>
        <w:t xml:space="preserve">de Verantwoordelijke persoonsgegevens verwerkt ten behoeve van de in </w:t>
      </w:r>
      <w:r w:rsidRPr="00C331AE">
        <w:rPr>
          <w:rFonts w:ascii="Times" w:hAnsi="Times" w:cs="Times"/>
          <w:b/>
          <w:bCs/>
          <w:color w:val="000000"/>
        </w:rPr>
        <w:t xml:space="preserve">Bijlage 1 </w:t>
      </w:r>
      <w:r w:rsidRPr="00C331AE">
        <w:rPr>
          <w:rFonts w:ascii="Times New Roman" w:hAnsi="Times New Roman" w:cs="Times New Roman"/>
          <w:color w:val="000000"/>
        </w:rPr>
        <w:t xml:space="preserve">genoemde </w:t>
      </w:r>
      <w:r w:rsidR="00C331AE">
        <w:rPr>
          <w:rFonts w:ascii="Times New Roman" w:hAnsi="Times New Roman" w:cs="Times New Roman"/>
          <w:color w:val="000000"/>
        </w:rPr>
        <w:t>doeleinden;</w:t>
      </w:r>
    </w:p>
    <w:p w:rsidR="00AA163B" w:rsidRPr="00AA163B" w:rsidRDefault="003410D3" w:rsidP="00AA163B">
      <w:pPr>
        <w:pStyle w:val="Lijstalinea"/>
        <w:numPr>
          <w:ilvl w:val="0"/>
          <w:numId w:val="14"/>
        </w:numPr>
        <w:tabs>
          <w:tab w:val="left" w:pos="220"/>
          <w:tab w:val="left" w:pos="720"/>
        </w:tabs>
        <w:autoSpaceDE w:val="0"/>
        <w:autoSpaceDN w:val="0"/>
        <w:adjustRightInd w:val="0"/>
        <w:spacing w:after="240"/>
        <w:rPr>
          <w:rFonts w:ascii="Times" w:hAnsi="Times" w:cs="Times"/>
          <w:color w:val="000000"/>
        </w:rPr>
      </w:pPr>
      <w:r w:rsidRPr="00C331AE">
        <w:rPr>
          <w:rFonts w:ascii="Times New Roman" w:hAnsi="Times New Roman" w:cs="Times New Roman"/>
          <w:color w:val="000000"/>
        </w:rPr>
        <w:t>de Verantwoordelijke en de Verwerker onder andere ter verwezenlijking van voornoemde doeleinden een overeenkomst (hierna: de ‘</w:t>
      </w:r>
      <w:r w:rsidRPr="00C331AE">
        <w:rPr>
          <w:rFonts w:ascii="Times" w:hAnsi="Times" w:cs="Times"/>
          <w:b/>
          <w:bCs/>
          <w:color w:val="000000"/>
        </w:rPr>
        <w:t>Hoofdovereenkomst’</w:t>
      </w:r>
      <w:r w:rsidRPr="00C331AE">
        <w:rPr>
          <w:rFonts w:ascii="Times New Roman" w:hAnsi="Times New Roman" w:cs="Times New Roman"/>
          <w:color w:val="000000"/>
        </w:rPr>
        <w:t>) hebben ondertekend d.d. datum ondertekening hoofdovereenkomst betreffende Naam en/of nummer hoofdovereenkomst;</w:t>
      </w:r>
    </w:p>
    <w:p w:rsidR="00AA163B" w:rsidRPr="00AA163B" w:rsidRDefault="003410D3" w:rsidP="00AA163B">
      <w:pPr>
        <w:pStyle w:val="Lijstalinea"/>
        <w:numPr>
          <w:ilvl w:val="0"/>
          <w:numId w:val="14"/>
        </w:numPr>
        <w:tabs>
          <w:tab w:val="left" w:pos="220"/>
          <w:tab w:val="left" w:pos="720"/>
        </w:tabs>
        <w:autoSpaceDE w:val="0"/>
        <w:autoSpaceDN w:val="0"/>
        <w:adjustRightInd w:val="0"/>
        <w:spacing w:after="240"/>
        <w:rPr>
          <w:rFonts w:ascii="Times" w:hAnsi="Times" w:cs="Times"/>
          <w:color w:val="000000"/>
        </w:rPr>
      </w:pPr>
      <w:r w:rsidRPr="00AA163B">
        <w:rPr>
          <w:rFonts w:ascii="Times New Roman" w:hAnsi="Times New Roman" w:cs="Times New Roman"/>
          <w:color w:val="000000"/>
        </w:rPr>
        <w:t>de Verwerker in het kader van de Hoofdovereenkomst ten behoeve van de Verantwoordelijke persoonsgegevens zal verwerken zonder dat de Verwerker onder het rechtstreekse gezag staat van de Verantwoordelijke, en waarbij de Verantwoordelijke zal optreden als verantwoordelijke en de Verwerker als verwerker in de zin van de Algemene Verordening Gegevensverwerking (Verordening (EU) 2016/679 van 27 april 2016) (hierna: de ‘</w:t>
      </w:r>
      <w:r w:rsidRPr="00AA163B">
        <w:rPr>
          <w:rFonts w:ascii="Times" w:hAnsi="Times" w:cs="Times"/>
          <w:b/>
          <w:bCs/>
          <w:color w:val="000000"/>
        </w:rPr>
        <w:t>AVG</w:t>
      </w:r>
      <w:r w:rsidRPr="00AA163B">
        <w:rPr>
          <w:rFonts w:ascii="Times New Roman" w:hAnsi="Times New Roman" w:cs="Times New Roman"/>
          <w:color w:val="000000"/>
        </w:rPr>
        <w:t>’);</w:t>
      </w:r>
    </w:p>
    <w:p w:rsidR="00AA163B" w:rsidRPr="00AA163B" w:rsidRDefault="003410D3" w:rsidP="00AA163B">
      <w:pPr>
        <w:pStyle w:val="Lijstalinea"/>
        <w:numPr>
          <w:ilvl w:val="0"/>
          <w:numId w:val="14"/>
        </w:numPr>
        <w:tabs>
          <w:tab w:val="left" w:pos="220"/>
          <w:tab w:val="left" w:pos="720"/>
        </w:tabs>
        <w:autoSpaceDE w:val="0"/>
        <w:autoSpaceDN w:val="0"/>
        <w:adjustRightInd w:val="0"/>
        <w:spacing w:after="240"/>
        <w:rPr>
          <w:rFonts w:ascii="Times" w:hAnsi="Times" w:cs="Times"/>
          <w:color w:val="000000"/>
        </w:rPr>
      </w:pPr>
      <w:r w:rsidRPr="00AA163B">
        <w:rPr>
          <w:rFonts w:ascii="Times New Roman" w:hAnsi="Times New Roman" w:cs="Times New Roman"/>
          <w:color w:val="000000"/>
        </w:rPr>
        <w:t>de Verantwoordelijke op grond van artikel 28 AVG, wenst een verwerkersovereenkomst aan te gaan met de Verwerker, waarin onder meer de technische en organisatorische beveiliging van persoonsgegevens door de Verwerker is geregeld (hierna: deze ‘</w:t>
      </w:r>
      <w:r w:rsidRPr="00AA163B">
        <w:rPr>
          <w:rFonts w:ascii="Times" w:hAnsi="Times" w:cs="Times"/>
          <w:b/>
          <w:bCs/>
          <w:color w:val="000000"/>
        </w:rPr>
        <w:t>Verwerkersovereenkomst’</w:t>
      </w:r>
      <w:r w:rsidRPr="00AA163B">
        <w:rPr>
          <w:rFonts w:ascii="Times New Roman" w:hAnsi="Times New Roman" w:cs="Times New Roman"/>
          <w:color w:val="000000"/>
        </w:rPr>
        <w:t xml:space="preserve">); </w:t>
      </w:r>
      <w:r w:rsidRPr="00AA163B">
        <w:rPr>
          <w:rFonts w:ascii="MS Mincho" w:eastAsia="MS Mincho" w:hAnsi="MS Mincho" w:cs="MS Mincho" w:hint="eastAsia"/>
          <w:color w:val="000000"/>
        </w:rPr>
        <w:t> </w:t>
      </w:r>
    </w:p>
    <w:p w:rsidR="0083224F" w:rsidRPr="0076669A" w:rsidRDefault="003410D3" w:rsidP="008F4CC4">
      <w:pPr>
        <w:tabs>
          <w:tab w:val="left" w:pos="220"/>
          <w:tab w:val="left" w:pos="720"/>
        </w:tabs>
        <w:autoSpaceDE w:val="0"/>
        <w:autoSpaceDN w:val="0"/>
        <w:adjustRightInd w:val="0"/>
        <w:spacing w:after="240"/>
        <w:rPr>
          <w:rFonts w:ascii="MS Mincho" w:eastAsia="MS Mincho" w:hAnsi="MS Mincho" w:cs="MS Mincho"/>
          <w:color w:val="000000"/>
        </w:rPr>
      </w:pPr>
      <w:r w:rsidRPr="00AA163B">
        <w:rPr>
          <w:rFonts w:ascii="Times" w:hAnsi="Times" w:cs="Times"/>
          <w:b/>
          <w:bCs/>
          <w:color w:val="000000"/>
        </w:rPr>
        <w:t xml:space="preserve">komen het volgende overeen: </w:t>
      </w:r>
      <w:r w:rsidRPr="00AA163B">
        <w:rPr>
          <w:rFonts w:ascii="MS Mincho" w:eastAsia="MS Mincho" w:hAnsi="MS Mincho" w:cs="MS Mincho" w:hint="eastAsia"/>
          <w:color w:val="000000"/>
        </w:rPr>
        <w:t> </w:t>
      </w:r>
    </w:p>
    <w:p w:rsidR="002D5030" w:rsidRDefault="003410D3" w:rsidP="008F4CC4">
      <w:pPr>
        <w:tabs>
          <w:tab w:val="left" w:pos="220"/>
          <w:tab w:val="left" w:pos="720"/>
        </w:tabs>
        <w:autoSpaceDE w:val="0"/>
        <w:autoSpaceDN w:val="0"/>
        <w:adjustRightInd w:val="0"/>
        <w:spacing w:after="240"/>
        <w:rPr>
          <w:rFonts w:ascii="Times" w:hAnsi="Times" w:cs="Times"/>
          <w:b/>
          <w:bCs/>
          <w:color w:val="000000"/>
        </w:rPr>
      </w:pPr>
      <w:r w:rsidRPr="00AA163B">
        <w:rPr>
          <w:rFonts w:ascii="Times" w:hAnsi="Times" w:cs="Times"/>
          <w:b/>
          <w:bCs/>
          <w:color w:val="000000"/>
        </w:rPr>
        <w:t>Artikel 1 Gegevensverwerking</w:t>
      </w:r>
    </w:p>
    <w:p w:rsidR="003410D3" w:rsidRPr="002D5030" w:rsidRDefault="003410D3" w:rsidP="002D5030">
      <w:pPr>
        <w:pStyle w:val="Lijstalinea"/>
        <w:numPr>
          <w:ilvl w:val="0"/>
          <w:numId w:val="15"/>
        </w:numPr>
        <w:tabs>
          <w:tab w:val="left" w:pos="220"/>
          <w:tab w:val="left" w:pos="720"/>
        </w:tabs>
        <w:autoSpaceDE w:val="0"/>
        <w:autoSpaceDN w:val="0"/>
        <w:adjustRightInd w:val="0"/>
        <w:spacing w:after="240"/>
        <w:rPr>
          <w:rFonts w:ascii="Times New Roman" w:hAnsi="Times New Roman" w:cs="Times New Roman"/>
          <w:color w:val="000000"/>
        </w:rPr>
      </w:pPr>
      <w:r w:rsidRPr="002D5030">
        <w:rPr>
          <w:rFonts w:ascii="Times New Roman" w:hAnsi="Times New Roman" w:cs="Times New Roman"/>
          <w:color w:val="000000"/>
        </w:rPr>
        <w:t>De Verwerker zal in het kader van de uitvoeri</w:t>
      </w:r>
      <w:r w:rsidR="002D5030" w:rsidRPr="002D5030">
        <w:rPr>
          <w:rFonts w:ascii="Times New Roman" w:hAnsi="Times New Roman" w:cs="Times New Roman"/>
          <w:color w:val="000000"/>
        </w:rPr>
        <w:t>n</w:t>
      </w:r>
      <w:r w:rsidR="002D5030">
        <w:rPr>
          <w:rFonts w:ascii="Times New Roman" w:hAnsi="Times New Roman" w:cs="Times New Roman"/>
          <w:color w:val="000000"/>
        </w:rPr>
        <w:t>g van de werkzaamheden voor de v</w:t>
      </w:r>
      <w:r w:rsidRPr="002D5030">
        <w:rPr>
          <w:rFonts w:ascii="Times New Roman" w:hAnsi="Times New Roman" w:cs="Times New Roman"/>
          <w:color w:val="000000"/>
        </w:rPr>
        <w:t xml:space="preserve">erantwoordelijke volgens de instructie en onder verantwoordelijkheid van de Verantwoordelijke persoonsgegevens verwerken. De uit te voeren werkzaamheden zijn nader omschreven in </w:t>
      </w:r>
      <w:r w:rsidRPr="002D5030">
        <w:rPr>
          <w:rFonts w:ascii="Times" w:hAnsi="Times" w:cs="Times"/>
          <w:b/>
          <w:bCs/>
          <w:color w:val="000000"/>
        </w:rPr>
        <w:t>Bijlage 2</w:t>
      </w:r>
      <w:r w:rsidRPr="002D5030">
        <w:rPr>
          <w:rFonts w:ascii="Times New Roman" w:hAnsi="Times New Roman" w:cs="Times New Roman"/>
          <w:color w:val="000000"/>
        </w:rPr>
        <w:t xml:space="preserve">. De persoonsgegevens die de Verwerker in het kader van </w:t>
      </w:r>
      <w:r w:rsidRPr="002D5030">
        <w:rPr>
          <w:rFonts w:ascii="Times New Roman" w:hAnsi="Times New Roman" w:cs="Times New Roman"/>
          <w:color w:val="000000"/>
        </w:rPr>
        <w:lastRenderedPageBreak/>
        <w:t xml:space="preserve">deze Verwerkersovereenkomst zal verwerken zijn nader omschreven in </w:t>
      </w:r>
      <w:r w:rsidRPr="002D5030">
        <w:rPr>
          <w:rFonts w:ascii="Times" w:hAnsi="Times" w:cs="Times"/>
          <w:b/>
          <w:bCs/>
          <w:color w:val="000000"/>
        </w:rPr>
        <w:t xml:space="preserve">Bijlage 3 </w:t>
      </w:r>
      <w:r w:rsidRPr="002D5030">
        <w:rPr>
          <w:rFonts w:ascii="Times New Roman" w:hAnsi="Times New Roman" w:cs="Times New Roman"/>
          <w:color w:val="000000"/>
        </w:rPr>
        <w:t>(hierna: de ‘</w:t>
      </w:r>
      <w:r w:rsidRPr="002D5030">
        <w:rPr>
          <w:rFonts w:ascii="Times" w:hAnsi="Times" w:cs="Times"/>
          <w:b/>
          <w:bCs/>
          <w:color w:val="000000"/>
        </w:rPr>
        <w:t>Persoonsgegevens’</w:t>
      </w:r>
      <w:r w:rsidRPr="002D5030">
        <w:rPr>
          <w:rFonts w:ascii="Times New Roman" w:hAnsi="Times New Roman" w:cs="Times New Roman"/>
          <w:color w:val="000000"/>
        </w:rPr>
        <w:t xml:space="preserve">). De personen van wie gegevens zijn vastgelegd (hierna: </w:t>
      </w:r>
      <w:r w:rsidRPr="002D5030">
        <w:rPr>
          <w:rFonts w:ascii="Times" w:hAnsi="Times" w:cs="Times"/>
          <w:b/>
          <w:bCs/>
          <w:color w:val="000000"/>
        </w:rPr>
        <w:t>de ‘Betrokkene</w:t>
      </w:r>
      <w:r w:rsidRPr="002D5030">
        <w:rPr>
          <w:rFonts w:ascii="Times New Roman" w:hAnsi="Times New Roman" w:cs="Times New Roman"/>
          <w:color w:val="000000"/>
        </w:rPr>
        <w:t xml:space="preserve">’) zijn nader omschreven in </w:t>
      </w:r>
      <w:r w:rsidRPr="002D5030">
        <w:rPr>
          <w:rFonts w:ascii="Times" w:hAnsi="Times" w:cs="Times"/>
          <w:b/>
          <w:bCs/>
          <w:color w:val="000000"/>
        </w:rPr>
        <w:t xml:space="preserve">Bijlage 4. </w:t>
      </w:r>
    </w:p>
    <w:p w:rsidR="002D5030" w:rsidRDefault="003410D3" w:rsidP="002D5030">
      <w:pPr>
        <w:pStyle w:val="Lijstalinea"/>
        <w:numPr>
          <w:ilvl w:val="0"/>
          <w:numId w:val="15"/>
        </w:numPr>
        <w:tabs>
          <w:tab w:val="left" w:pos="220"/>
          <w:tab w:val="left" w:pos="720"/>
        </w:tabs>
        <w:autoSpaceDE w:val="0"/>
        <w:autoSpaceDN w:val="0"/>
        <w:adjustRightInd w:val="0"/>
        <w:spacing w:after="240"/>
        <w:rPr>
          <w:rFonts w:ascii="Times New Roman" w:hAnsi="Times New Roman" w:cs="Times New Roman"/>
          <w:color w:val="000000"/>
        </w:rPr>
      </w:pPr>
      <w:r w:rsidRPr="002D5030">
        <w:rPr>
          <w:rFonts w:ascii="Times New Roman" w:hAnsi="Times New Roman" w:cs="Times New Roman"/>
          <w:color w:val="000000"/>
        </w:rPr>
        <w:t>De Persoonsgegevens mogen door de Verwerker uitsluitend gebruikt worden voor de in Bijlage</w:t>
      </w:r>
      <w:r w:rsidR="008F4CC4" w:rsidRPr="002D5030">
        <w:rPr>
          <w:rFonts w:ascii="Times New Roman" w:hAnsi="Times New Roman" w:cs="Times New Roman"/>
          <w:color w:val="000000"/>
        </w:rPr>
        <w:t xml:space="preserve"> 1 </w:t>
      </w:r>
      <w:r w:rsidRPr="002D5030">
        <w:rPr>
          <w:rFonts w:ascii="Times New Roman" w:hAnsi="Times New Roman" w:cs="Times New Roman"/>
          <w:color w:val="000000"/>
        </w:rPr>
        <w:t>omschreven doeleinden en binnen de kaders van de uitvoering van de in bijlage 2 omschreven werkzaamheden. Dit geldt ook wanneer deze gegevens in een zodanige vorm zijn gebracht dat ze niet meer herleidbaar zijn tot de Verantwoordelijke of natuurlijke personen.</w:t>
      </w:r>
    </w:p>
    <w:p w:rsidR="002D5030" w:rsidRDefault="003410D3" w:rsidP="002D5030">
      <w:pPr>
        <w:pStyle w:val="Lijstalinea"/>
        <w:numPr>
          <w:ilvl w:val="0"/>
          <w:numId w:val="15"/>
        </w:numPr>
        <w:tabs>
          <w:tab w:val="left" w:pos="220"/>
          <w:tab w:val="left" w:pos="720"/>
        </w:tabs>
        <w:autoSpaceDE w:val="0"/>
        <w:autoSpaceDN w:val="0"/>
        <w:adjustRightInd w:val="0"/>
        <w:spacing w:after="240"/>
        <w:rPr>
          <w:rFonts w:ascii="Times New Roman" w:hAnsi="Times New Roman" w:cs="Times New Roman"/>
          <w:color w:val="000000"/>
        </w:rPr>
      </w:pPr>
      <w:r w:rsidRPr="002D5030">
        <w:rPr>
          <w:rFonts w:ascii="Times New Roman" w:hAnsi="Times New Roman" w:cs="Times New Roman"/>
          <w:color w:val="000000"/>
        </w:rPr>
        <w:t>Het is de Verwerker niet toegestaan de van of namens de Verantwoordelijke verkregen Persoonsgegevens voor eigen (commerciële) doeleinden te verwerken, samen te voegen met (andere bestanden met) persoonsgegevens dan wel ze aan derden te verstrekken.</w:t>
      </w:r>
    </w:p>
    <w:p w:rsidR="00021A6E" w:rsidRDefault="003410D3" w:rsidP="002D5030">
      <w:pPr>
        <w:pStyle w:val="Lijstalinea"/>
        <w:numPr>
          <w:ilvl w:val="0"/>
          <w:numId w:val="15"/>
        </w:numPr>
        <w:tabs>
          <w:tab w:val="left" w:pos="220"/>
          <w:tab w:val="left" w:pos="720"/>
        </w:tabs>
        <w:autoSpaceDE w:val="0"/>
        <w:autoSpaceDN w:val="0"/>
        <w:adjustRightInd w:val="0"/>
        <w:spacing w:after="240"/>
        <w:rPr>
          <w:rFonts w:ascii="Times New Roman" w:hAnsi="Times New Roman" w:cs="Times New Roman"/>
          <w:color w:val="000000"/>
        </w:rPr>
      </w:pPr>
      <w:r w:rsidRPr="002D5030">
        <w:rPr>
          <w:rFonts w:ascii="Times New Roman" w:hAnsi="Times New Roman" w:cs="Times New Roman"/>
          <w:color w:val="000000"/>
        </w:rPr>
        <w:t>De Verwerker zal bij de verwerking van de Persoonsgegevens handelen in overeenstemming met de Hoofdovereenkomst, de toepasselijke (Europese) wet- en regelgeving inzake de bescherming van persoonsgegevens, waaronder begrepen maar niet beperkt tot de AVG, alsmede op de Verantwoordelijke en/of de Verwerker van toepassing zijnde gedragscodes, beleidsdocumenten en richtlijnen van de Autoriteit Persoonsgegevens (hierna: de ‘</w:t>
      </w:r>
      <w:r w:rsidRPr="002D5030">
        <w:rPr>
          <w:rFonts w:ascii="Times" w:hAnsi="Times" w:cs="Times"/>
          <w:b/>
          <w:bCs/>
          <w:color w:val="000000"/>
        </w:rPr>
        <w:t>AP</w:t>
      </w:r>
      <w:r w:rsidRPr="002D5030">
        <w:rPr>
          <w:rFonts w:ascii="Times New Roman" w:hAnsi="Times New Roman" w:cs="Times New Roman"/>
          <w:color w:val="000000"/>
        </w:rPr>
        <w:t>’).</w:t>
      </w:r>
    </w:p>
    <w:p w:rsidR="00021A6E" w:rsidRDefault="003410D3" w:rsidP="00021A6E">
      <w:pPr>
        <w:pStyle w:val="Lijstalinea"/>
        <w:numPr>
          <w:ilvl w:val="0"/>
          <w:numId w:val="15"/>
        </w:numPr>
        <w:tabs>
          <w:tab w:val="left" w:pos="220"/>
          <w:tab w:val="left" w:pos="720"/>
        </w:tabs>
        <w:autoSpaceDE w:val="0"/>
        <w:autoSpaceDN w:val="0"/>
        <w:adjustRightInd w:val="0"/>
        <w:spacing w:after="240"/>
        <w:rPr>
          <w:rFonts w:ascii="Times New Roman" w:hAnsi="Times New Roman" w:cs="Times New Roman"/>
          <w:color w:val="000000"/>
        </w:rPr>
      </w:pPr>
      <w:r w:rsidRPr="002D5030">
        <w:rPr>
          <w:rFonts w:ascii="Times New Roman" w:hAnsi="Times New Roman" w:cs="Times New Roman"/>
          <w:color w:val="000000"/>
        </w:rPr>
        <w:t>De Verwerker is verplicht om aan de Verantwoordelijke alle medewerking te verlenen die noodzakelijk is voor het uitvoeren van onderzoeken naar de impact van de verwerkingen op de persoonlijke levenssfeer van Betrokkenen (ook wel genoemd: ‘Privacy Impact Assessments’) en het voldoen aan de wettelijke verplichtingen van de Verantwoordelijke in dit verband.</w:t>
      </w:r>
    </w:p>
    <w:p w:rsidR="003410D3" w:rsidRPr="00021A6E" w:rsidRDefault="003410D3" w:rsidP="00021A6E">
      <w:pPr>
        <w:pStyle w:val="Lijstalinea"/>
        <w:numPr>
          <w:ilvl w:val="0"/>
          <w:numId w:val="15"/>
        </w:numPr>
        <w:tabs>
          <w:tab w:val="left" w:pos="220"/>
          <w:tab w:val="left" w:pos="720"/>
        </w:tabs>
        <w:autoSpaceDE w:val="0"/>
        <w:autoSpaceDN w:val="0"/>
        <w:adjustRightInd w:val="0"/>
        <w:spacing w:after="240"/>
        <w:rPr>
          <w:rFonts w:ascii="Times New Roman" w:hAnsi="Times New Roman" w:cs="Times New Roman"/>
          <w:color w:val="000000"/>
        </w:rPr>
      </w:pPr>
      <w:r w:rsidRPr="00021A6E">
        <w:rPr>
          <w:rFonts w:ascii="Times New Roman" w:hAnsi="Times New Roman" w:cs="Times New Roman"/>
          <w:color w:val="000000"/>
        </w:rPr>
        <w:t>De Verwerker is verplicht een administratie te voeren waaruit gedetailleerd blijkt op welke wijze zij voldoet aan haar verplichtingen op basis van deze Verwerkersovereenkomst en de geldende privacywetgeving. De Verwerker is verplicht de Verantwoordelijke op eerste verzoek inzage te verlenen in deze administratie en schriftelijk te informeren over de door haar genomen maatregelen met betrekking tot de verplichtingen onder deze Verwerkersovereenkomst en de geldende privacywetgeving.</w:t>
      </w:r>
      <w:r w:rsidR="00EA5757">
        <w:rPr>
          <w:rFonts w:ascii="Times New Roman" w:hAnsi="Times New Roman" w:cs="Times New Roman"/>
          <w:color w:val="000000"/>
        </w:rPr>
        <w:br/>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w:hAnsi="Times" w:cs="Times"/>
          <w:b/>
          <w:bCs/>
          <w:color w:val="000000"/>
        </w:rPr>
        <w:t xml:space="preserve">Artikel 2 Technische en organisatorische maatregelen </w:t>
      </w:r>
    </w:p>
    <w:p w:rsidR="00021A6E" w:rsidRPr="00021A6E" w:rsidRDefault="003410D3" w:rsidP="00021A6E">
      <w:pPr>
        <w:pStyle w:val="Lijstalinea"/>
        <w:numPr>
          <w:ilvl w:val="0"/>
          <w:numId w:val="3"/>
        </w:numPr>
        <w:tabs>
          <w:tab w:val="left" w:pos="220"/>
          <w:tab w:val="left" w:pos="720"/>
        </w:tabs>
        <w:autoSpaceDE w:val="0"/>
        <w:autoSpaceDN w:val="0"/>
        <w:adjustRightInd w:val="0"/>
        <w:spacing w:after="240"/>
        <w:rPr>
          <w:rFonts w:ascii="Times" w:hAnsi="Times" w:cs="Times"/>
          <w:color w:val="000000"/>
        </w:rPr>
      </w:pPr>
      <w:r w:rsidRPr="00021A6E">
        <w:rPr>
          <w:rFonts w:ascii="Times New Roman" w:hAnsi="Times New Roman" w:cs="Times New Roman"/>
          <w:color w:val="000000"/>
        </w:rPr>
        <w:t xml:space="preserve">De Verwerker zal passende technische en organisatorische maatregelen nemen, in stand houden en indien nodig aanpassen om de Persoonsgegevens te beveiligen tegen vernietiging (hetzij per ongeluk hetzij onrechtmatig), tegen toevallig verlies, vervalsing, niet toegelaten verspreiding of toegang, dan wel enige andere vorm van onrechtmatige verwerking. Deze maatregelen garanderen, rekening houdend met de stand van de techniek en de kosten van de tenuitvoerlegging, een passend beveiligingsniveau, gelet op de risico’s die de verwerking en de aard van te beschermen gegevens met zich meebrengen. Bedoelde maatregelen zijn er mede op gericht onnodige verzameling en verdere verwerking van persoonsgegevens te voorkomen. De Verwerker zal zich daartoe in ieder geval, maar niet uitsluitend, houden aan het niveau van beveiliging zoals vastgelegd in </w:t>
      </w:r>
      <w:r w:rsidRPr="00021A6E">
        <w:rPr>
          <w:rFonts w:ascii="Times" w:hAnsi="Times" w:cs="Times"/>
          <w:b/>
          <w:bCs/>
          <w:color w:val="000000"/>
        </w:rPr>
        <w:t>Bijlage 5</w:t>
      </w:r>
      <w:r w:rsidRPr="00021A6E">
        <w:rPr>
          <w:rFonts w:ascii="Times New Roman" w:hAnsi="Times New Roman" w:cs="Times New Roman"/>
          <w:color w:val="000000"/>
        </w:rPr>
        <w:t>.</w:t>
      </w:r>
    </w:p>
    <w:p w:rsidR="00021A6E" w:rsidRPr="00021A6E" w:rsidRDefault="003410D3" w:rsidP="00021A6E">
      <w:pPr>
        <w:pStyle w:val="Lijstalinea"/>
        <w:numPr>
          <w:ilvl w:val="0"/>
          <w:numId w:val="3"/>
        </w:numPr>
        <w:tabs>
          <w:tab w:val="left" w:pos="220"/>
          <w:tab w:val="left" w:pos="720"/>
        </w:tabs>
        <w:autoSpaceDE w:val="0"/>
        <w:autoSpaceDN w:val="0"/>
        <w:adjustRightInd w:val="0"/>
        <w:spacing w:after="240"/>
        <w:rPr>
          <w:rFonts w:ascii="Times" w:hAnsi="Times" w:cs="Times"/>
          <w:color w:val="000000"/>
        </w:rPr>
      </w:pPr>
      <w:r w:rsidRPr="00021A6E">
        <w:rPr>
          <w:rFonts w:ascii="Times New Roman" w:hAnsi="Times New Roman" w:cs="Times New Roman"/>
          <w:color w:val="000000"/>
        </w:rPr>
        <w:t>De Verwerker zal de Persoonsgegevens uitsluitend in de Europese Economische Ruimte verwerken.</w:t>
      </w:r>
    </w:p>
    <w:p w:rsidR="00021A6E" w:rsidRPr="00021A6E" w:rsidRDefault="003410D3" w:rsidP="00021A6E">
      <w:pPr>
        <w:pStyle w:val="Lijstalinea"/>
        <w:numPr>
          <w:ilvl w:val="0"/>
          <w:numId w:val="3"/>
        </w:numPr>
        <w:tabs>
          <w:tab w:val="left" w:pos="220"/>
          <w:tab w:val="left" w:pos="720"/>
        </w:tabs>
        <w:autoSpaceDE w:val="0"/>
        <w:autoSpaceDN w:val="0"/>
        <w:adjustRightInd w:val="0"/>
        <w:spacing w:after="240"/>
        <w:rPr>
          <w:rFonts w:ascii="Times" w:hAnsi="Times" w:cs="Times"/>
          <w:color w:val="000000"/>
        </w:rPr>
      </w:pPr>
      <w:r w:rsidRPr="00021A6E">
        <w:rPr>
          <w:rFonts w:ascii="Times New Roman" w:hAnsi="Times New Roman" w:cs="Times New Roman"/>
          <w:color w:val="000000"/>
        </w:rPr>
        <w:t>De Verwerker instrueert zijn (eigen of ingehuurde) medewerkers opdat zij niet in strijd handelen met deze Verwerkersovereenkomst.</w:t>
      </w:r>
    </w:p>
    <w:p w:rsidR="00021A6E" w:rsidRPr="00021A6E" w:rsidRDefault="00021A6E" w:rsidP="00021A6E">
      <w:pPr>
        <w:tabs>
          <w:tab w:val="left" w:pos="220"/>
          <w:tab w:val="left" w:pos="720"/>
        </w:tabs>
        <w:autoSpaceDE w:val="0"/>
        <w:autoSpaceDN w:val="0"/>
        <w:adjustRightInd w:val="0"/>
        <w:spacing w:after="240"/>
        <w:rPr>
          <w:rFonts w:ascii="Times" w:hAnsi="Times" w:cs="Times"/>
          <w:color w:val="000000"/>
        </w:rPr>
      </w:pPr>
    </w:p>
    <w:p w:rsidR="00E719C9" w:rsidRPr="00E719C9" w:rsidRDefault="003410D3" w:rsidP="00E719C9">
      <w:pPr>
        <w:pStyle w:val="Lijstalinea"/>
        <w:numPr>
          <w:ilvl w:val="0"/>
          <w:numId w:val="3"/>
        </w:numPr>
        <w:tabs>
          <w:tab w:val="left" w:pos="220"/>
          <w:tab w:val="left" w:pos="720"/>
        </w:tabs>
        <w:autoSpaceDE w:val="0"/>
        <w:autoSpaceDN w:val="0"/>
        <w:adjustRightInd w:val="0"/>
        <w:spacing w:after="240"/>
        <w:rPr>
          <w:rFonts w:ascii="Times New Roman" w:hAnsi="Times New Roman" w:cs="Times New Roman"/>
          <w:color w:val="000000"/>
        </w:rPr>
      </w:pPr>
      <w:r w:rsidRPr="00B22697">
        <w:rPr>
          <w:rFonts w:ascii="Times New Roman" w:hAnsi="Times New Roman" w:cs="Times New Roman"/>
          <w:color w:val="000000"/>
        </w:rPr>
        <w:lastRenderedPageBreak/>
        <w:t>De Verwerker zal de helpdesk van de Verantwoordelijke onverwijld doch uiterlijk binnen twaalf uur na ontdekking van een (</w:t>
      </w:r>
      <w:proofErr w:type="spellStart"/>
      <w:r w:rsidRPr="00B22697">
        <w:rPr>
          <w:rFonts w:ascii="Times New Roman" w:hAnsi="Times New Roman" w:cs="Times New Roman"/>
          <w:color w:val="000000"/>
        </w:rPr>
        <w:t>beveiligings</w:t>
      </w:r>
      <w:proofErr w:type="spellEnd"/>
      <w:r w:rsidRPr="00B22697">
        <w:rPr>
          <w:rFonts w:ascii="Times New Roman" w:hAnsi="Times New Roman" w:cs="Times New Roman"/>
          <w:color w:val="000000"/>
        </w:rPr>
        <w:t>)incident telefonisch en per e-mail op de hoogte stellen. De melding aan de helpdesk omvat in ieder geval onderstaande gegevens: a) de aard van de inbreuk (o.a. tijdstip van inbreuk, tijdstip van melding/ontdekking, inhoud/aard incident), b) aanbevolen maatregelen om de negatieve gevolgen van de inbreuk te beperken, c) de maatregelen die de Verwerker heeft getroffen of voorstelt om deze gevolgen te verhelpen en d) de contactgegevens van de afdelingen/contactpersonen binnen haar organisatie waar meer informatie over de inbreuk kan worden verkregen.</w:t>
      </w:r>
    </w:p>
    <w:p w:rsidR="00E719C9" w:rsidRDefault="003410D3" w:rsidP="00E719C9">
      <w:pPr>
        <w:pStyle w:val="Lijstalinea"/>
        <w:numPr>
          <w:ilvl w:val="0"/>
          <w:numId w:val="3"/>
        </w:numPr>
        <w:tabs>
          <w:tab w:val="left" w:pos="220"/>
          <w:tab w:val="left" w:pos="720"/>
        </w:tabs>
        <w:autoSpaceDE w:val="0"/>
        <w:autoSpaceDN w:val="0"/>
        <w:adjustRightInd w:val="0"/>
        <w:spacing w:after="240"/>
        <w:rPr>
          <w:rFonts w:ascii="Times New Roman" w:hAnsi="Times New Roman" w:cs="Times New Roman"/>
          <w:color w:val="000000"/>
        </w:rPr>
      </w:pPr>
      <w:r w:rsidRPr="00B22697">
        <w:rPr>
          <w:rFonts w:ascii="Times New Roman" w:hAnsi="Times New Roman" w:cs="Times New Roman"/>
          <w:color w:val="000000"/>
        </w:rPr>
        <w:t>Indien noodzakelijk werkt de Verwerker mee aan het adequaat informeren van Betrokkenen ingeval van een beveiligingsincident.</w:t>
      </w:r>
    </w:p>
    <w:p w:rsidR="00E719C9" w:rsidRDefault="003410D3" w:rsidP="00E719C9">
      <w:pPr>
        <w:pStyle w:val="Lijstalinea"/>
        <w:numPr>
          <w:ilvl w:val="0"/>
          <w:numId w:val="3"/>
        </w:numPr>
        <w:tabs>
          <w:tab w:val="left" w:pos="220"/>
          <w:tab w:val="left" w:pos="720"/>
        </w:tabs>
        <w:autoSpaceDE w:val="0"/>
        <w:autoSpaceDN w:val="0"/>
        <w:adjustRightInd w:val="0"/>
        <w:spacing w:after="240"/>
        <w:rPr>
          <w:rFonts w:ascii="Times New Roman" w:hAnsi="Times New Roman" w:cs="Times New Roman"/>
          <w:color w:val="000000"/>
        </w:rPr>
      </w:pPr>
      <w:r w:rsidRPr="00E719C9">
        <w:rPr>
          <w:rFonts w:ascii="Times New Roman" w:hAnsi="Times New Roman" w:cs="Times New Roman"/>
          <w:color w:val="000000"/>
        </w:rPr>
        <w:t>De Verwerker zal de Verantwoordelijke onverwijld op de hoogte stellen van relevante wijzigingen in de verwerkingsprocessen en daarbij aangeven welke maatregelen zij zal nemen om de daarmee samenhangende (nieuwe) risico’s zoals genoemd in artikel 2 lid 1 (eerste zin) te beperken.</w:t>
      </w:r>
    </w:p>
    <w:p w:rsidR="003410D3" w:rsidRPr="00E719C9" w:rsidRDefault="003410D3" w:rsidP="00E719C9">
      <w:pPr>
        <w:pStyle w:val="Lijstalinea"/>
        <w:numPr>
          <w:ilvl w:val="0"/>
          <w:numId w:val="3"/>
        </w:numPr>
        <w:tabs>
          <w:tab w:val="left" w:pos="220"/>
          <w:tab w:val="left" w:pos="720"/>
        </w:tabs>
        <w:autoSpaceDE w:val="0"/>
        <w:autoSpaceDN w:val="0"/>
        <w:adjustRightInd w:val="0"/>
        <w:spacing w:after="240"/>
        <w:rPr>
          <w:rFonts w:ascii="Times New Roman" w:hAnsi="Times New Roman" w:cs="Times New Roman"/>
          <w:color w:val="000000"/>
        </w:rPr>
      </w:pPr>
      <w:r w:rsidRPr="00E719C9">
        <w:rPr>
          <w:rFonts w:ascii="Times New Roman" w:hAnsi="Times New Roman" w:cs="Times New Roman"/>
          <w:color w:val="000000"/>
        </w:rPr>
        <w:t xml:space="preserve">De Verantwoordelijke is gerechtigd om één maal per jaar of zo vaak de Verantwoordelijke dat nodig acht wijzigingen in de beveiligingsmaatregelen voor te stellen zodat deze minimaal voldoen aan de voor de Verantwoordelijke geldende verplichtingen met betrekking tot beveiliging en/of het door haar passend geachte niveau van beveiliging. De Verwerker zal aan verzoeken van de Verantwoordelijke ter zake gehoor geven, tenzij de Verwerker kan aantonen dat dit redelijkerwijze niet van haar verlangd kan worden. De Verantwoordelijke en de Verwerker zullen elkaar op de hoogte stellen van aankomende wijzigingen in wet- en regelgeving en eraan meewerken dat gewenste dan wel noodzakelijke aanpassingen in bijvoorbeeld de verwerkingsprocessen, beveiligingsmaatregelen en </w:t>
      </w:r>
      <w:proofErr w:type="spellStart"/>
      <w:r w:rsidRPr="00E719C9">
        <w:rPr>
          <w:rFonts w:ascii="Times New Roman" w:hAnsi="Times New Roman" w:cs="Times New Roman"/>
          <w:color w:val="000000"/>
        </w:rPr>
        <w:t>medewerkersinstructies</w:t>
      </w:r>
      <w:proofErr w:type="spellEnd"/>
      <w:r w:rsidRPr="00E719C9">
        <w:rPr>
          <w:rFonts w:ascii="Times New Roman" w:hAnsi="Times New Roman" w:cs="Times New Roman"/>
          <w:color w:val="000000"/>
        </w:rPr>
        <w:t xml:space="preserve"> en –trainingen, (kunnen) worden doorgevoerd.</w:t>
      </w:r>
      <w:r w:rsidR="00EA5757">
        <w:rPr>
          <w:rFonts w:ascii="MS Mincho" w:eastAsia="MS Mincho" w:hAnsi="MS Mincho" w:cs="MS Mincho"/>
          <w:color w:val="000000"/>
        </w:rPr>
        <w:br/>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w:hAnsi="Times" w:cs="Times"/>
          <w:b/>
          <w:bCs/>
          <w:color w:val="000000"/>
        </w:rPr>
        <w:t xml:space="preserve">Artikel 3 Geheimhouding </w:t>
      </w:r>
    </w:p>
    <w:p w:rsidR="00E719C9" w:rsidRPr="00E719C9" w:rsidRDefault="003410D3" w:rsidP="00E719C9">
      <w:pPr>
        <w:pStyle w:val="Lijstalinea"/>
        <w:numPr>
          <w:ilvl w:val="0"/>
          <w:numId w:val="5"/>
        </w:numPr>
        <w:tabs>
          <w:tab w:val="left" w:pos="220"/>
          <w:tab w:val="left" w:pos="720"/>
        </w:tabs>
        <w:autoSpaceDE w:val="0"/>
        <w:autoSpaceDN w:val="0"/>
        <w:adjustRightInd w:val="0"/>
        <w:spacing w:after="240"/>
        <w:rPr>
          <w:rFonts w:ascii="Times" w:hAnsi="Times" w:cs="Times"/>
          <w:color w:val="000000"/>
        </w:rPr>
      </w:pPr>
      <w:r w:rsidRPr="00E719C9">
        <w:rPr>
          <w:rFonts w:ascii="Times New Roman" w:hAnsi="Times New Roman" w:cs="Times New Roman"/>
          <w:color w:val="000000"/>
        </w:rPr>
        <w:t>Op de Persoonsgegevens rust een geheimhoudingsplicht jegens derden.</w:t>
      </w:r>
    </w:p>
    <w:p w:rsidR="00E719C9" w:rsidRPr="00E719C9" w:rsidRDefault="003410D3" w:rsidP="00E719C9">
      <w:pPr>
        <w:pStyle w:val="Lijstalinea"/>
        <w:numPr>
          <w:ilvl w:val="0"/>
          <w:numId w:val="5"/>
        </w:numPr>
        <w:tabs>
          <w:tab w:val="left" w:pos="220"/>
          <w:tab w:val="left" w:pos="720"/>
        </w:tabs>
        <w:autoSpaceDE w:val="0"/>
        <w:autoSpaceDN w:val="0"/>
        <w:adjustRightInd w:val="0"/>
        <w:spacing w:after="240"/>
        <w:rPr>
          <w:rFonts w:ascii="Times" w:hAnsi="Times" w:cs="Times"/>
          <w:color w:val="000000"/>
        </w:rPr>
      </w:pPr>
      <w:r w:rsidRPr="00E719C9">
        <w:rPr>
          <w:rFonts w:ascii="Times New Roman" w:hAnsi="Times New Roman" w:cs="Times New Roman"/>
          <w:color w:val="000000"/>
        </w:rPr>
        <w:t>De Verwerker zal de personen die bij haar in dienst zijn, dan wel werkzaamheden ten behoeve</w:t>
      </w:r>
      <w:r w:rsidR="00E719C9">
        <w:rPr>
          <w:rFonts w:ascii="Times New Roman" w:hAnsi="Times New Roman" w:cs="Times New Roman"/>
          <w:color w:val="000000"/>
        </w:rPr>
        <w:t xml:space="preserve"> </w:t>
      </w:r>
      <w:r w:rsidRPr="00E719C9">
        <w:rPr>
          <w:rFonts w:ascii="Times New Roman" w:hAnsi="Times New Roman" w:cs="Times New Roman"/>
          <w:color w:val="000000"/>
        </w:rPr>
        <w:t>van haar verrichten, verplichten tot geheimhouding met betrekking tot de Persoonsgegevens waarvan zij kennis kunnen nemen.</w:t>
      </w:r>
    </w:p>
    <w:p w:rsidR="00E719C9" w:rsidRPr="00E719C9" w:rsidRDefault="003410D3" w:rsidP="00E719C9">
      <w:pPr>
        <w:pStyle w:val="Lijstalinea"/>
        <w:numPr>
          <w:ilvl w:val="0"/>
          <w:numId w:val="5"/>
        </w:numPr>
        <w:tabs>
          <w:tab w:val="left" w:pos="220"/>
          <w:tab w:val="left" w:pos="720"/>
        </w:tabs>
        <w:autoSpaceDE w:val="0"/>
        <w:autoSpaceDN w:val="0"/>
        <w:adjustRightInd w:val="0"/>
        <w:spacing w:after="240"/>
        <w:rPr>
          <w:rFonts w:ascii="Times" w:hAnsi="Times" w:cs="Times"/>
          <w:color w:val="000000"/>
        </w:rPr>
      </w:pPr>
      <w:r w:rsidRPr="00E719C9">
        <w:rPr>
          <w:rFonts w:ascii="Times New Roman" w:hAnsi="Times New Roman" w:cs="Times New Roman"/>
          <w:color w:val="000000"/>
        </w:rPr>
        <w:t>Ook na beëindiging van deze Verwerkersovereenkomst blijft deze geheimhoudingsplicht bestaan.</w:t>
      </w:r>
    </w:p>
    <w:p w:rsidR="003410D3" w:rsidRPr="00E719C9" w:rsidRDefault="003410D3" w:rsidP="00E719C9">
      <w:pPr>
        <w:pStyle w:val="Lijstalinea"/>
        <w:numPr>
          <w:ilvl w:val="0"/>
          <w:numId w:val="5"/>
        </w:numPr>
        <w:tabs>
          <w:tab w:val="left" w:pos="220"/>
          <w:tab w:val="left" w:pos="720"/>
        </w:tabs>
        <w:autoSpaceDE w:val="0"/>
        <w:autoSpaceDN w:val="0"/>
        <w:adjustRightInd w:val="0"/>
        <w:spacing w:after="240"/>
        <w:rPr>
          <w:rFonts w:ascii="Times" w:hAnsi="Times" w:cs="Times"/>
          <w:color w:val="000000"/>
        </w:rPr>
      </w:pPr>
      <w:r w:rsidRPr="00E719C9">
        <w:rPr>
          <w:rFonts w:ascii="Times New Roman" w:hAnsi="Times New Roman" w:cs="Times New Roman"/>
          <w:color w:val="000000"/>
        </w:rPr>
        <w:t xml:space="preserve">Onverminderd het recht op schadevergoeding, en de overige wettelijke rechten (waaronder het </w:t>
      </w:r>
      <w:r w:rsidRPr="00E719C9">
        <w:rPr>
          <w:rFonts w:ascii="MS Mincho" w:eastAsia="MS Mincho" w:hAnsi="MS Mincho" w:cs="MS Mincho" w:hint="eastAsia"/>
          <w:color w:val="000000"/>
        </w:rPr>
        <w:t> </w:t>
      </w:r>
      <w:r w:rsidRPr="00E719C9">
        <w:rPr>
          <w:rFonts w:ascii="Times New Roman" w:hAnsi="Times New Roman" w:cs="Times New Roman"/>
          <w:color w:val="000000"/>
        </w:rPr>
        <w:t xml:space="preserve">recht om nakoming te vorderen), is de Verantwoordelijke bij overtreding van het in dit artikel bepaalde door de Verwerker gerechtigd tot het innen van een onmiddellijk opeisbare en niet voor verrekening vatbare boete van € 10.000,-- per overtreding en € 5.000,-- voor iedere dag dat de overtreding voortduurt, met een maximum van € 50.000,--. </w:t>
      </w:r>
      <w:r w:rsidRPr="00E719C9">
        <w:rPr>
          <w:rFonts w:ascii="MS Mincho" w:eastAsia="MS Mincho" w:hAnsi="MS Mincho" w:cs="MS Mincho" w:hint="eastAsia"/>
          <w:color w:val="000000"/>
        </w:rPr>
        <w:t> </w:t>
      </w:r>
      <w:r w:rsidR="00EA5757">
        <w:rPr>
          <w:rFonts w:ascii="MS Mincho" w:eastAsia="MS Mincho" w:hAnsi="MS Mincho" w:cs="MS Mincho"/>
          <w:color w:val="000000"/>
        </w:rPr>
        <w:br/>
      </w:r>
    </w:p>
    <w:p w:rsidR="003410D3" w:rsidRPr="003410D3" w:rsidRDefault="003410D3" w:rsidP="00E719C9">
      <w:pPr>
        <w:autoSpaceDE w:val="0"/>
        <w:autoSpaceDN w:val="0"/>
        <w:adjustRightInd w:val="0"/>
        <w:rPr>
          <w:rFonts w:ascii="Times" w:hAnsi="Times" w:cs="Times"/>
          <w:color w:val="000000"/>
        </w:rPr>
      </w:pPr>
      <w:r w:rsidRPr="003410D3">
        <w:rPr>
          <w:rFonts w:ascii="Times" w:hAnsi="Times" w:cs="Times"/>
          <w:b/>
          <w:bCs/>
          <w:color w:val="000000"/>
        </w:rPr>
        <w:t xml:space="preserve">Artikel 4 Screening </w:t>
      </w:r>
    </w:p>
    <w:p w:rsidR="00E719C9" w:rsidRPr="00E719C9" w:rsidRDefault="003410D3" w:rsidP="00E719C9">
      <w:pPr>
        <w:pStyle w:val="Lijstalinea"/>
        <w:numPr>
          <w:ilvl w:val="0"/>
          <w:numId w:val="6"/>
        </w:numPr>
        <w:tabs>
          <w:tab w:val="left" w:pos="220"/>
          <w:tab w:val="left" w:pos="720"/>
        </w:tabs>
        <w:autoSpaceDE w:val="0"/>
        <w:autoSpaceDN w:val="0"/>
        <w:adjustRightInd w:val="0"/>
        <w:spacing w:after="240"/>
        <w:rPr>
          <w:rFonts w:ascii="Times" w:hAnsi="Times" w:cs="Times"/>
          <w:color w:val="000000"/>
        </w:rPr>
      </w:pPr>
      <w:r w:rsidRPr="00E719C9">
        <w:rPr>
          <w:rFonts w:ascii="Times New Roman" w:hAnsi="Times New Roman" w:cs="Times New Roman"/>
          <w:color w:val="000000"/>
        </w:rPr>
        <w:t xml:space="preserve">Tenzij tussen de Verwerker en de Verantwoordelijke anders zijn overeengekomen, zorgt de Verwerker ervoor dat alle in artikel 3 lid 2 genoemde personen, die toegang krijgen tot de Persoonsgegevens, vooraf deugdelijk en met positief resultaat zijn gescreend. Dit </w:t>
      </w:r>
      <w:r w:rsidRPr="00E719C9">
        <w:rPr>
          <w:rFonts w:ascii="Times New Roman" w:hAnsi="Times New Roman" w:cs="Times New Roman"/>
          <w:color w:val="000000"/>
        </w:rPr>
        <w:lastRenderedPageBreak/>
        <w:t xml:space="preserve">betekent dat minimaal de volgende screeningsacties zijn uitgevoerd: </w:t>
      </w:r>
      <w:r w:rsidRPr="00E719C9">
        <w:rPr>
          <w:rFonts w:ascii="MS Mincho" w:eastAsia="MS Mincho" w:hAnsi="MS Mincho" w:cs="MS Mincho" w:hint="eastAsia"/>
          <w:color w:val="000000"/>
        </w:rPr>
        <w:t> </w:t>
      </w:r>
      <w:r w:rsidR="00E719C9">
        <w:rPr>
          <w:rFonts w:ascii="MS Mincho" w:eastAsia="MS Mincho" w:hAnsi="MS Mincho" w:cs="MS Mincho"/>
          <w:color w:val="000000"/>
        </w:rPr>
        <w:br/>
      </w:r>
      <w:r w:rsidRPr="00E719C9">
        <w:rPr>
          <w:rFonts w:ascii="Times New Roman" w:hAnsi="Times New Roman" w:cs="Times New Roman"/>
          <w:color w:val="000000"/>
        </w:rPr>
        <w:t>- vaststellen identiteit op basis van een origineel en geldig identiteitsbewijs;</w:t>
      </w:r>
      <w:r w:rsidRPr="00E719C9">
        <w:rPr>
          <w:rFonts w:ascii="MS Mincho" w:eastAsia="MS Mincho" w:hAnsi="MS Mincho" w:cs="MS Mincho" w:hint="eastAsia"/>
          <w:color w:val="000000"/>
        </w:rPr>
        <w:t> </w:t>
      </w:r>
      <w:r w:rsidR="00E719C9">
        <w:rPr>
          <w:rFonts w:ascii="MS Mincho" w:eastAsia="MS Mincho" w:hAnsi="MS Mincho" w:cs="MS Mincho"/>
          <w:color w:val="000000"/>
        </w:rPr>
        <w:br/>
      </w:r>
      <w:r w:rsidRPr="00E719C9">
        <w:rPr>
          <w:rFonts w:ascii="Times New Roman" w:hAnsi="Times New Roman" w:cs="Times New Roman"/>
          <w:color w:val="000000"/>
        </w:rPr>
        <w:t>- opvragen van een recente en voor de uitvoering van de Verwerkersovereenkomst relevante Verklaring Omtrent Gedrag;</w:t>
      </w:r>
      <w:r w:rsidRPr="00E719C9">
        <w:rPr>
          <w:rFonts w:ascii="MS Mincho" w:eastAsia="MS Mincho" w:hAnsi="MS Mincho" w:cs="MS Mincho" w:hint="eastAsia"/>
          <w:color w:val="000000"/>
        </w:rPr>
        <w:t> </w:t>
      </w:r>
      <w:r w:rsidR="00E719C9">
        <w:rPr>
          <w:rFonts w:ascii="MS Mincho" w:eastAsia="MS Mincho" w:hAnsi="MS Mincho" w:cs="MS Mincho"/>
          <w:color w:val="000000"/>
        </w:rPr>
        <w:br/>
      </w:r>
      <w:r w:rsidRPr="00E719C9">
        <w:rPr>
          <w:rFonts w:ascii="Times New Roman" w:hAnsi="Times New Roman" w:cs="Times New Roman"/>
          <w:color w:val="000000"/>
        </w:rPr>
        <w:t>- toetsing op (mogelijke) integriteitsrisico’s, belangenverstrengeling en onverenigbaarheid van nevenfuncties;</w:t>
      </w:r>
      <w:r w:rsidRPr="00E719C9">
        <w:rPr>
          <w:rFonts w:ascii="MS Mincho" w:eastAsia="MS Mincho" w:hAnsi="MS Mincho" w:cs="MS Mincho" w:hint="eastAsia"/>
          <w:color w:val="000000"/>
        </w:rPr>
        <w:t> </w:t>
      </w:r>
      <w:r w:rsidR="00E719C9">
        <w:rPr>
          <w:rFonts w:ascii="MS Mincho" w:eastAsia="MS Mincho" w:hAnsi="MS Mincho" w:cs="MS Mincho"/>
          <w:color w:val="000000"/>
        </w:rPr>
        <w:br/>
      </w:r>
      <w:r w:rsidRPr="00E719C9">
        <w:rPr>
          <w:rFonts w:ascii="Times New Roman" w:hAnsi="Times New Roman" w:cs="Times New Roman"/>
          <w:color w:val="000000"/>
        </w:rPr>
        <w:t>- raadplegen insolventieregister.</w:t>
      </w:r>
    </w:p>
    <w:p w:rsidR="003410D3" w:rsidRPr="00E719C9" w:rsidRDefault="003410D3" w:rsidP="00E719C9">
      <w:pPr>
        <w:pStyle w:val="Lijstalinea"/>
        <w:numPr>
          <w:ilvl w:val="0"/>
          <w:numId w:val="6"/>
        </w:numPr>
        <w:tabs>
          <w:tab w:val="left" w:pos="220"/>
          <w:tab w:val="left" w:pos="720"/>
        </w:tabs>
        <w:autoSpaceDE w:val="0"/>
        <w:autoSpaceDN w:val="0"/>
        <w:adjustRightInd w:val="0"/>
        <w:spacing w:after="240"/>
        <w:rPr>
          <w:rFonts w:ascii="Times" w:hAnsi="Times" w:cs="Times"/>
          <w:color w:val="000000"/>
        </w:rPr>
      </w:pPr>
      <w:r w:rsidRPr="00E719C9">
        <w:rPr>
          <w:rFonts w:ascii="Times New Roman" w:hAnsi="Times New Roman" w:cs="Times New Roman"/>
          <w:color w:val="000000"/>
        </w:rPr>
        <w:t xml:space="preserve">De Verantwoordelijke behoudt zich het recht voor om de in het voornoemde lid bedoelde personen vooraf </w:t>
      </w:r>
      <w:proofErr w:type="spellStart"/>
      <w:r w:rsidRPr="00E719C9">
        <w:rPr>
          <w:rFonts w:ascii="Times New Roman" w:hAnsi="Times New Roman" w:cs="Times New Roman"/>
          <w:color w:val="000000"/>
        </w:rPr>
        <w:t>danwel</w:t>
      </w:r>
      <w:proofErr w:type="spellEnd"/>
      <w:r w:rsidRPr="00E719C9">
        <w:rPr>
          <w:rFonts w:ascii="Times New Roman" w:hAnsi="Times New Roman" w:cs="Times New Roman"/>
          <w:color w:val="000000"/>
        </w:rPr>
        <w:t xml:space="preserve"> tussentijds zelf te screenen. </w:t>
      </w:r>
      <w:r w:rsidRPr="00E719C9">
        <w:rPr>
          <w:rFonts w:ascii="MS Mincho" w:eastAsia="MS Mincho" w:hAnsi="MS Mincho" w:cs="MS Mincho" w:hint="eastAsia"/>
          <w:color w:val="000000"/>
        </w:rPr>
        <w:t> </w:t>
      </w:r>
    </w:p>
    <w:p w:rsidR="003410D3" w:rsidRPr="003410D3" w:rsidRDefault="00EA5757" w:rsidP="003410D3">
      <w:pPr>
        <w:autoSpaceDE w:val="0"/>
        <w:autoSpaceDN w:val="0"/>
        <w:adjustRightInd w:val="0"/>
        <w:spacing w:after="240"/>
        <w:rPr>
          <w:rFonts w:ascii="Times" w:hAnsi="Times" w:cs="Times"/>
          <w:color w:val="000000"/>
        </w:rPr>
      </w:pPr>
      <w:r>
        <w:rPr>
          <w:rFonts w:ascii="Times" w:hAnsi="Times" w:cs="Times"/>
          <w:b/>
          <w:bCs/>
          <w:color w:val="000000"/>
        </w:rPr>
        <w:br/>
      </w:r>
      <w:r w:rsidR="003410D3" w:rsidRPr="003410D3">
        <w:rPr>
          <w:rFonts w:ascii="Times" w:hAnsi="Times" w:cs="Times"/>
          <w:b/>
          <w:bCs/>
          <w:color w:val="000000"/>
        </w:rPr>
        <w:t xml:space="preserve">Artikel 5 Inschakeling </w:t>
      </w:r>
      <w:proofErr w:type="spellStart"/>
      <w:r w:rsidR="003410D3" w:rsidRPr="003410D3">
        <w:rPr>
          <w:rFonts w:ascii="Times" w:hAnsi="Times" w:cs="Times"/>
          <w:b/>
          <w:bCs/>
          <w:color w:val="000000"/>
        </w:rPr>
        <w:t>Subverwerker</w:t>
      </w:r>
      <w:proofErr w:type="spellEnd"/>
      <w:r w:rsidR="003410D3" w:rsidRPr="003410D3">
        <w:rPr>
          <w:rFonts w:ascii="Times" w:hAnsi="Times" w:cs="Times"/>
          <w:b/>
          <w:bCs/>
          <w:color w:val="000000"/>
        </w:rPr>
        <w:t xml:space="preserve"> </w:t>
      </w:r>
    </w:p>
    <w:p w:rsidR="00EA5757" w:rsidRPr="00EA5757" w:rsidRDefault="003410D3" w:rsidP="00EA5757">
      <w:pPr>
        <w:pStyle w:val="Lijstalinea"/>
        <w:numPr>
          <w:ilvl w:val="0"/>
          <w:numId w:val="7"/>
        </w:numPr>
        <w:tabs>
          <w:tab w:val="left" w:pos="220"/>
          <w:tab w:val="left" w:pos="720"/>
        </w:tabs>
        <w:autoSpaceDE w:val="0"/>
        <w:autoSpaceDN w:val="0"/>
        <w:adjustRightInd w:val="0"/>
        <w:spacing w:after="240"/>
        <w:rPr>
          <w:rFonts w:ascii="Times" w:hAnsi="Times" w:cs="Times"/>
          <w:color w:val="000000"/>
        </w:rPr>
      </w:pPr>
      <w:r w:rsidRPr="00EA5757">
        <w:rPr>
          <w:rFonts w:ascii="Times New Roman" w:hAnsi="Times New Roman" w:cs="Times New Roman"/>
          <w:color w:val="000000"/>
        </w:rPr>
        <w:t>Het is de Verwerker toegestaan om in relatie tot de verwerking van de Persoonsgegevens in het kader van deze Verwerkersovereenkomst gebruik te maken van een derde (hierna: de ‘</w:t>
      </w:r>
      <w:proofErr w:type="spellStart"/>
      <w:r w:rsidRPr="00EA5757">
        <w:rPr>
          <w:rFonts w:ascii="Times" w:hAnsi="Times" w:cs="Times"/>
          <w:b/>
          <w:bCs/>
          <w:color w:val="000000"/>
        </w:rPr>
        <w:t>Subverwerker</w:t>
      </w:r>
      <w:proofErr w:type="spellEnd"/>
      <w:r w:rsidRPr="00EA5757">
        <w:rPr>
          <w:rFonts w:ascii="Times" w:hAnsi="Times" w:cs="Times"/>
          <w:b/>
          <w:bCs/>
          <w:color w:val="000000"/>
        </w:rPr>
        <w:t>’</w:t>
      </w:r>
      <w:r w:rsidRPr="00EA5757">
        <w:rPr>
          <w:rFonts w:ascii="Times New Roman" w:hAnsi="Times New Roman" w:cs="Times New Roman"/>
          <w:color w:val="000000"/>
        </w:rPr>
        <w:t xml:space="preserve">) indien en </w:t>
      </w:r>
      <w:proofErr w:type="spellStart"/>
      <w:r w:rsidRPr="00EA5757">
        <w:rPr>
          <w:rFonts w:ascii="Times New Roman" w:hAnsi="Times New Roman" w:cs="Times New Roman"/>
          <w:color w:val="000000"/>
        </w:rPr>
        <w:t>voorzover</w:t>
      </w:r>
      <w:proofErr w:type="spellEnd"/>
      <w:r w:rsidRPr="00EA5757">
        <w:rPr>
          <w:rFonts w:ascii="Times New Roman" w:hAnsi="Times New Roman" w:cs="Times New Roman"/>
          <w:color w:val="000000"/>
        </w:rPr>
        <w:t xml:space="preserve"> de Verantwoordelijke hiertoe zijn voorafgaande uitdrukkelijke schriftelijke toestemming heeft gegeven, welke toestemming niet op onredelijke gronden zal worden onthouden. De Verantwoordelijke kan aan de toestemming nadere voorwaarden verbinden. Onder het inschakelen van een </w:t>
      </w:r>
      <w:proofErr w:type="spellStart"/>
      <w:r w:rsidRPr="00EA5757">
        <w:rPr>
          <w:rFonts w:ascii="Times New Roman" w:hAnsi="Times New Roman" w:cs="Times New Roman"/>
          <w:color w:val="000000"/>
        </w:rPr>
        <w:t>Subverwerker</w:t>
      </w:r>
      <w:proofErr w:type="spellEnd"/>
      <w:r w:rsidRPr="00EA5757">
        <w:rPr>
          <w:rFonts w:ascii="Times New Roman" w:hAnsi="Times New Roman" w:cs="Times New Roman"/>
          <w:color w:val="000000"/>
        </w:rPr>
        <w:t xml:space="preserve"> wordt niet verstaan het inhuren van extra personeel. Indien de Verwerker overgaat tot het inhuren van extra personeel in relatie tot de verwerking van Persoonsgegevens onder deze Verwerkersovereenkomst, stelt de Verwerker hieraan dezelfde voorwaarden als aan haar medewerkers worden gesteld.</w:t>
      </w:r>
    </w:p>
    <w:p w:rsidR="003410D3" w:rsidRPr="00EA5757" w:rsidRDefault="003410D3" w:rsidP="00EA5757">
      <w:pPr>
        <w:pStyle w:val="Lijstalinea"/>
        <w:numPr>
          <w:ilvl w:val="0"/>
          <w:numId w:val="7"/>
        </w:numPr>
        <w:tabs>
          <w:tab w:val="left" w:pos="220"/>
          <w:tab w:val="left" w:pos="720"/>
        </w:tabs>
        <w:autoSpaceDE w:val="0"/>
        <w:autoSpaceDN w:val="0"/>
        <w:adjustRightInd w:val="0"/>
        <w:spacing w:after="240"/>
        <w:rPr>
          <w:rFonts w:ascii="Times" w:hAnsi="Times" w:cs="Times"/>
          <w:color w:val="000000"/>
        </w:rPr>
      </w:pPr>
      <w:r w:rsidRPr="00EA5757">
        <w:rPr>
          <w:rFonts w:ascii="Times New Roman" w:hAnsi="Times New Roman" w:cs="Times New Roman"/>
          <w:color w:val="000000"/>
        </w:rPr>
        <w:t xml:space="preserve">De Verwerker is volledig verantwoordelijk voor een </w:t>
      </w:r>
      <w:proofErr w:type="spellStart"/>
      <w:r w:rsidRPr="00EA5757">
        <w:rPr>
          <w:rFonts w:ascii="Times New Roman" w:hAnsi="Times New Roman" w:cs="Times New Roman"/>
          <w:color w:val="000000"/>
        </w:rPr>
        <w:t>Subverwerker</w:t>
      </w:r>
      <w:proofErr w:type="spellEnd"/>
      <w:r w:rsidRPr="00EA5757">
        <w:rPr>
          <w:rFonts w:ascii="Times New Roman" w:hAnsi="Times New Roman" w:cs="Times New Roman"/>
          <w:color w:val="000000"/>
        </w:rPr>
        <w:t xml:space="preserve"> en zal – mede ten behoeve van Verantwoordelijke – een </w:t>
      </w:r>
      <w:proofErr w:type="spellStart"/>
      <w:r w:rsidRPr="00EA5757">
        <w:rPr>
          <w:rFonts w:ascii="Times New Roman" w:hAnsi="Times New Roman" w:cs="Times New Roman"/>
          <w:color w:val="000000"/>
        </w:rPr>
        <w:t>Subverwerker</w:t>
      </w:r>
      <w:proofErr w:type="spellEnd"/>
      <w:r w:rsidRPr="00EA5757">
        <w:rPr>
          <w:rFonts w:ascii="Times New Roman" w:hAnsi="Times New Roman" w:cs="Times New Roman"/>
          <w:color w:val="000000"/>
        </w:rPr>
        <w:t xml:space="preserve"> bij een overeenkomst dezelfde verplichtingen opleggen als die voor hem uit deze Verwerkersovereenkomst voortvloeien. De Verwerker rapporteert jaarlijks aan de Verantwoordelijke over het toezicht op naleving van deze verplichtingen door een </w:t>
      </w:r>
      <w:proofErr w:type="spellStart"/>
      <w:r w:rsidRPr="00EA5757">
        <w:rPr>
          <w:rFonts w:ascii="Times New Roman" w:hAnsi="Times New Roman" w:cs="Times New Roman"/>
          <w:color w:val="000000"/>
        </w:rPr>
        <w:t>Subverwerker</w:t>
      </w:r>
      <w:proofErr w:type="spellEnd"/>
      <w:r w:rsidRPr="00EA5757">
        <w:rPr>
          <w:rFonts w:ascii="Times New Roman" w:hAnsi="Times New Roman" w:cs="Times New Roman"/>
          <w:color w:val="000000"/>
        </w:rPr>
        <w:t>.</w:t>
      </w:r>
      <w:r w:rsidR="00EA5757">
        <w:rPr>
          <w:rFonts w:ascii="Times New Roman" w:hAnsi="Times New Roman" w:cs="Times New Roman"/>
          <w:color w:val="000000"/>
        </w:rPr>
        <w:br/>
      </w:r>
    </w:p>
    <w:p w:rsidR="00EA5757" w:rsidRDefault="003410D3" w:rsidP="00EA5757">
      <w:pPr>
        <w:autoSpaceDE w:val="0"/>
        <w:autoSpaceDN w:val="0"/>
        <w:adjustRightInd w:val="0"/>
        <w:spacing w:after="240"/>
        <w:rPr>
          <w:rFonts w:ascii="Times" w:hAnsi="Times" w:cs="Times"/>
          <w:b/>
          <w:bCs/>
          <w:color w:val="000000"/>
        </w:rPr>
      </w:pPr>
      <w:r w:rsidRPr="003410D3">
        <w:rPr>
          <w:rFonts w:ascii="Times" w:hAnsi="Times" w:cs="Times"/>
          <w:b/>
          <w:bCs/>
          <w:color w:val="000000"/>
        </w:rPr>
        <w:t>Artikel 6 Verstrekking aan derden</w:t>
      </w:r>
    </w:p>
    <w:p w:rsidR="00EA5757" w:rsidRPr="00EA5757" w:rsidRDefault="003410D3" w:rsidP="00EA5757">
      <w:pPr>
        <w:pStyle w:val="Lijstalinea"/>
        <w:numPr>
          <w:ilvl w:val="0"/>
          <w:numId w:val="8"/>
        </w:numPr>
        <w:autoSpaceDE w:val="0"/>
        <w:autoSpaceDN w:val="0"/>
        <w:adjustRightInd w:val="0"/>
        <w:spacing w:after="240"/>
        <w:rPr>
          <w:rFonts w:ascii="Times" w:hAnsi="Times" w:cs="Times"/>
          <w:color w:val="000000"/>
        </w:rPr>
      </w:pPr>
      <w:r w:rsidRPr="00EA5757">
        <w:rPr>
          <w:rFonts w:ascii="Times New Roman" w:hAnsi="Times New Roman" w:cs="Times New Roman"/>
          <w:color w:val="000000"/>
        </w:rPr>
        <w:t>Het is de Verwerker niet toegestaan de Persoonsgegevens aan derden te verstrekken, tenzij de Verantwoordelijke daartoe vooraf uitdrukkelijke schriftelijke toestemming heeft gegeven, de gegevensverstrekking aan derden logischerwijs noodzakelijk is gezien de inhoud van de Hoofdovereenkomst dan wel de Verwerker daartoe op grond van een wettelijke verplichting gehouden is.</w:t>
      </w:r>
    </w:p>
    <w:p w:rsidR="003410D3" w:rsidRPr="00EA5757" w:rsidRDefault="003410D3" w:rsidP="003410D3">
      <w:pPr>
        <w:pStyle w:val="Lijstalinea"/>
        <w:numPr>
          <w:ilvl w:val="0"/>
          <w:numId w:val="8"/>
        </w:numPr>
        <w:autoSpaceDE w:val="0"/>
        <w:autoSpaceDN w:val="0"/>
        <w:adjustRightInd w:val="0"/>
        <w:spacing w:after="240"/>
        <w:rPr>
          <w:rFonts w:ascii="Times" w:hAnsi="Times" w:cs="Times"/>
          <w:color w:val="000000"/>
        </w:rPr>
      </w:pPr>
      <w:r w:rsidRPr="00EA5757">
        <w:rPr>
          <w:rFonts w:ascii="Times New Roman" w:hAnsi="Times New Roman" w:cs="Times New Roman"/>
          <w:color w:val="000000"/>
        </w:rPr>
        <w:t>Voor zover door (financiële) toezichthouders van de Verantwoordelijk inzage wordt gevraagd in de gegevens(verwerking) dient de Verwerker hieraan haar medewerking te verlenen indien en voor zover deze vereist is om de Verantwoordelijke in staat te stellen om aan een aan haar door een toezichthouder gestelde eis te voldoen. Deze medewerking omvat mede het verlenen van toegang in het kader van inspecties en/of audits door de relevante toezichthouders als ware de Verwerker onderworpen aan hetzelfde toezicht als de Verantwoordelijke. Relevante toezichthouders zijn in ieder geval de AP, De Nederlandsche Bank (hierna: de ‘</w:t>
      </w:r>
      <w:r w:rsidRPr="00EA5757">
        <w:rPr>
          <w:rFonts w:ascii="Times" w:hAnsi="Times" w:cs="Times"/>
          <w:b/>
          <w:bCs/>
          <w:color w:val="000000"/>
        </w:rPr>
        <w:t>DNB’</w:t>
      </w:r>
      <w:r w:rsidRPr="00EA5757">
        <w:rPr>
          <w:rFonts w:ascii="Times New Roman" w:hAnsi="Times New Roman" w:cs="Times New Roman"/>
          <w:color w:val="000000"/>
        </w:rPr>
        <w:t>) en de Autoriteit Financiële Markten (hierna: de ‘</w:t>
      </w:r>
      <w:r w:rsidRPr="00EA5757">
        <w:rPr>
          <w:rFonts w:ascii="Times" w:hAnsi="Times" w:cs="Times"/>
          <w:b/>
          <w:bCs/>
          <w:color w:val="000000"/>
        </w:rPr>
        <w:t>AFM’</w:t>
      </w:r>
      <w:r w:rsidRPr="00EA5757">
        <w:rPr>
          <w:rFonts w:ascii="Times New Roman" w:hAnsi="Times New Roman" w:cs="Times New Roman"/>
          <w:color w:val="000000"/>
        </w:rPr>
        <w:t xml:space="preserve">). </w:t>
      </w:r>
      <w:r w:rsidR="00EA5757">
        <w:rPr>
          <w:rFonts w:ascii="Times New Roman" w:hAnsi="Times New Roman" w:cs="Times New Roman"/>
          <w:color w:val="000000"/>
        </w:rPr>
        <w:br/>
      </w:r>
    </w:p>
    <w:p w:rsidR="00EA5757" w:rsidRDefault="003410D3" w:rsidP="00EA5757">
      <w:pPr>
        <w:autoSpaceDE w:val="0"/>
        <w:autoSpaceDN w:val="0"/>
        <w:adjustRightInd w:val="0"/>
        <w:spacing w:after="240"/>
        <w:rPr>
          <w:rFonts w:ascii="Times" w:hAnsi="Times" w:cs="Times"/>
          <w:color w:val="000000"/>
        </w:rPr>
      </w:pPr>
      <w:r w:rsidRPr="003410D3">
        <w:rPr>
          <w:rFonts w:ascii="Times" w:hAnsi="Times" w:cs="Times"/>
          <w:b/>
          <w:bCs/>
          <w:color w:val="000000"/>
        </w:rPr>
        <w:lastRenderedPageBreak/>
        <w:t xml:space="preserve">Artikel 7 Audits </w:t>
      </w:r>
    </w:p>
    <w:p w:rsidR="00EA5757" w:rsidRPr="00EA5757" w:rsidRDefault="003410D3" w:rsidP="00EA5757">
      <w:pPr>
        <w:pStyle w:val="Lijstalinea"/>
        <w:numPr>
          <w:ilvl w:val="0"/>
          <w:numId w:val="9"/>
        </w:numPr>
        <w:autoSpaceDE w:val="0"/>
        <w:autoSpaceDN w:val="0"/>
        <w:adjustRightInd w:val="0"/>
        <w:spacing w:after="240"/>
        <w:rPr>
          <w:rFonts w:ascii="Times" w:hAnsi="Times" w:cs="Times"/>
          <w:color w:val="000000"/>
        </w:rPr>
      </w:pPr>
      <w:r w:rsidRPr="00EA5757">
        <w:rPr>
          <w:rFonts w:ascii="Times New Roman" w:hAnsi="Times New Roman" w:cs="Times New Roman"/>
          <w:color w:val="000000"/>
        </w:rPr>
        <w:t xml:space="preserve">De Verantwoordelijke heeft het recht audits uit te (laten) voeren, met als doel na te gaan of de door de Verwerker getroffen maatregelen en voorzieningen overeenkomen met het in deze Verwerkersovereenkomst bepaalde. De kosten die gemoeid gaan met deze audit zijn voor rekening van de Verantwoordelijke, tenzij de Verantwoordelijke naar aanleiding van deze audit heeft geconstateerd dat de Verwerker nagelaten heeft de Verwerkersovereenkomst en/of geldende privacywetgeving na te leven. </w:t>
      </w:r>
    </w:p>
    <w:p w:rsidR="00EA5757" w:rsidRPr="00EA5757" w:rsidRDefault="003410D3" w:rsidP="00EA5757">
      <w:pPr>
        <w:pStyle w:val="Lijstalinea"/>
        <w:numPr>
          <w:ilvl w:val="0"/>
          <w:numId w:val="9"/>
        </w:numPr>
        <w:autoSpaceDE w:val="0"/>
        <w:autoSpaceDN w:val="0"/>
        <w:adjustRightInd w:val="0"/>
        <w:spacing w:after="240"/>
        <w:rPr>
          <w:rFonts w:ascii="Times" w:hAnsi="Times" w:cs="Times"/>
          <w:color w:val="000000"/>
        </w:rPr>
      </w:pPr>
      <w:r w:rsidRPr="00EA5757">
        <w:rPr>
          <w:rFonts w:ascii="Times New Roman" w:hAnsi="Times New Roman" w:cs="Times New Roman"/>
          <w:color w:val="000000"/>
        </w:rPr>
        <w:t>De Verwerker zal hieraan zijn medewerking verlenen en alle voor de audit relevante informatie tijdig ter beschikking stellen.</w:t>
      </w:r>
    </w:p>
    <w:p w:rsidR="00EA5757" w:rsidRPr="00EA5757" w:rsidRDefault="003410D3" w:rsidP="00EA5757">
      <w:pPr>
        <w:pStyle w:val="Lijstalinea"/>
        <w:numPr>
          <w:ilvl w:val="0"/>
          <w:numId w:val="9"/>
        </w:numPr>
        <w:autoSpaceDE w:val="0"/>
        <w:autoSpaceDN w:val="0"/>
        <w:adjustRightInd w:val="0"/>
        <w:spacing w:after="240"/>
        <w:rPr>
          <w:rFonts w:ascii="Times" w:hAnsi="Times" w:cs="Times"/>
          <w:color w:val="000000"/>
        </w:rPr>
      </w:pPr>
      <w:r w:rsidRPr="00EA5757">
        <w:rPr>
          <w:rFonts w:ascii="Times New Roman" w:hAnsi="Times New Roman" w:cs="Times New Roman"/>
          <w:color w:val="000000"/>
        </w:rPr>
        <w:t xml:space="preserve">De Verwerker kan met goedkeuring van de Verantwoordelijke ervoor kiezen de audit te vervangen door een </w:t>
      </w:r>
      <w:proofErr w:type="spellStart"/>
      <w:r w:rsidRPr="00EA5757">
        <w:rPr>
          <w:rFonts w:ascii="Times New Roman" w:hAnsi="Times New Roman" w:cs="Times New Roman"/>
          <w:color w:val="000000"/>
        </w:rPr>
        <w:t>Third</w:t>
      </w:r>
      <w:proofErr w:type="spellEnd"/>
      <w:r w:rsidRPr="00EA5757">
        <w:rPr>
          <w:rFonts w:ascii="Times New Roman" w:hAnsi="Times New Roman" w:cs="Times New Roman"/>
          <w:color w:val="000000"/>
        </w:rPr>
        <w:t xml:space="preserve"> Party Mededeling (TPM) en/of een ISAE3402.</w:t>
      </w:r>
    </w:p>
    <w:p w:rsidR="00944707" w:rsidRPr="00944707" w:rsidRDefault="003410D3" w:rsidP="00944707">
      <w:pPr>
        <w:pStyle w:val="Lijstalinea"/>
        <w:numPr>
          <w:ilvl w:val="0"/>
          <w:numId w:val="9"/>
        </w:numPr>
        <w:autoSpaceDE w:val="0"/>
        <w:autoSpaceDN w:val="0"/>
        <w:adjustRightInd w:val="0"/>
        <w:spacing w:after="240"/>
        <w:rPr>
          <w:rFonts w:ascii="Times" w:hAnsi="Times" w:cs="Times"/>
          <w:color w:val="000000"/>
        </w:rPr>
      </w:pPr>
      <w:r w:rsidRPr="00EA5757">
        <w:rPr>
          <w:rFonts w:ascii="Times New Roman" w:hAnsi="Times New Roman" w:cs="Times New Roman"/>
          <w:color w:val="000000"/>
        </w:rPr>
        <w:t xml:space="preserve">De Verantwoordelijke zal in beginsel geen audit uitvoeren bij een door de Verwerker ingeschakelde </w:t>
      </w:r>
      <w:proofErr w:type="spellStart"/>
      <w:r w:rsidRPr="00EA5757">
        <w:rPr>
          <w:rFonts w:ascii="Times New Roman" w:hAnsi="Times New Roman" w:cs="Times New Roman"/>
          <w:color w:val="000000"/>
        </w:rPr>
        <w:t>Subverwerker</w:t>
      </w:r>
      <w:proofErr w:type="spellEnd"/>
      <w:r w:rsidRPr="00EA5757">
        <w:rPr>
          <w:rFonts w:ascii="Times New Roman" w:hAnsi="Times New Roman" w:cs="Times New Roman"/>
          <w:color w:val="000000"/>
        </w:rPr>
        <w:t xml:space="preserve"> omdat de Verwerker hier zelf volledig verantwoordelijk voor is. Dit laat onverlet het recht van de Verantwoordelijke om wel een dergelijke audit uit te (laten) voeren.</w:t>
      </w:r>
    </w:p>
    <w:p w:rsidR="003410D3" w:rsidRPr="00944707" w:rsidRDefault="003410D3" w:rsidP="00944707">
      <w:pPr>
        <w:pStyle w:val="Lijstalinea"/>
        <w:numPr>
          <w:ilvl w:val="0"/>
          <w:numId w:val="9"/>
        </w:numPr>
        <w:autoSpaceDE w:val="0"/>
        <w:autoSpaceDN w:val="0"/>
        <w:adjustRightInd w:val="0"/>
        <w:spacing w:after="240"/>
        <w:rPr>
          <w:rFonts w:ascii="Times" w:hAnsi="Times" w:cs="Times"/>
          <w:color w:val="000000"/>
        </w:rPr>
      </w:pPr>
      <w:r w:rsidRPr="00944707">
        <w:rPr>
          <w:rFonts w:ascii="Times New Roman" w:hAnsi="Times New Roman" w:cs="Times New Roman"/>
          <w:color w:val="000000"/>
        </w:rPr>
        <w:t>De personen die een audit uitvoeren, zullen zich conformeren aan de beveiligingsprocedures zoals die bij de Verwerker van kracht zijn, voor zover deze beveiligingsprocedures aan de Verantwoordelijke bekend zijn gemaakt.</w:t>
      </w:r>
      <w:r w:rsidR="00944707">
        <w:rPr>
          <w:rFonts w:ascii="Times New Roman" w:hAnsi="Times New Roman" w:cs="Times New Roman"/>
          <w:color w:val="000000"/>
        </w:rPr>
        <w:br/>
      </w:r>
    </w:p>
    <w:p w:rsidR="00944707" w:rsidRDefault="003410D3" w:rsidP="00944707">
      <w:pPr>
        <w:autoSpaceDE w:val="0"/>
        <w:autoSpaceDN w:val="0"/>
        <w:adjustRightInd w:val="0"/>
        <w:spacing w:after="240"/>
        <w:rPr>
          <w:rFonts w:ascii="Times" w:hAnsi="Times" w:cs="Times"/>
          <w:color w:val="000000"/>
        </w:rPr>
      </w:pPr>
      <w:r w:rsidRPr="003410D3">
        <w:rPr>
          <w:rFonts w:ascii="Times" w:hAnsi="Times" w:cs="Times"/>
          <w:b/>
          <w:bCs/>
          <w:color w:val="000000"/>
        </w:rPr>
        <w:t xml:space="preserve">Artikel 8 Verzoeken en klachten van Betrokkenen </w:t>
      </w:r>
    </w:p>
    <w:p w:rsidR="00944707" w:rsidRPr="00944707" w:rsidRDefault="003410D3" w:rsidP="00944707">
      <w:pPr>
        <w:pStyle w:val="Lijstalinea"/>
        <w:numPr>
          <w:ilvl w:val="0"/>
          <w:numId w:val="10"/>
        </w:numPr>
        <w:autoSpaceDE w:val="0"/>
        <w:autoSpaceDN w:val="0"/>
        <w:adjustRightInd w:val="0"/>
        <w:spacing w:after="240"/>
        <w:rPr>
          <w:rFonts w:ascii="Times" w:hAnsi="Times" w:cs="Times"/>
          <w:color w:val="000000"/>
        </w:rPr>
      </w:pPr>
      <w:r w:rsidRPr="00944707">
        <w:rPr>
          <w:rFonts w:ascii="Times New Roman" w:hAnsi="Times New Roman" w:cs="Times New Roman"/>
          <w:color w:val="000000"/>
        </w:rPr>
        <w:t xml:space="preserve">Indien en voor zover de Verwerker een verzoek (bijvoorbeeld uit hoofde van artikel 15 AVG of afdeling 3 AVG) van een Betrokkene ontvangt omtrent Persoonsgegevens die de Verwerker van de Betrokkene verwerkt, zal de Verantwoordelijke dit verzoek afhandelen. De Verwerker zal een dergelijk verzoek onverwijld doch uiterlijk binnen 24 uur na ontvangst doorsturen naar </w:t>
      </w:r>
      <w:r w:rsidR="00944707" w:rsidRPr="00944707">
        <w:rPr>
          <w:rFonts w:ascii="Times New Roman" w:hAnsi="Times New Roman" w:cs="Times New Roman"/>
          <w:color w:val="000000"/>
          <w:highlight w:val="yellow"/>
        </w:rPr>
        <w:t>…….</w:t>
      </w:r>
    </w:p>
    <w:p w:rsidR="003410D3" w:rsidRPr="00944707" w:rsidRDefault="003410D3" w:rsidP="00944707">
      <w:pPr>
        <w:pStyle w:val="Lijstalinea"/>
        <w:numPr>
          <w:ilvl w:val="0"/>
          <w:numId w:val="10"/>
        </w:numPr>
        <w:autoSpaceDE w:val="0"/>
        <w:autoSpaceDN w:val="0"/>
        <w:adjustRightInd w:val="0"/>
        <w:spacing w:after="240"/>
        <w:rPr>
          <w:rFonts w:ascii="Times" w:hAnsi="Times" w:cs="Times"/>
          <w:color w:val="000000"/>
        </w:rPr>
      </w:pPr>
      <w:r w:rsidRPr="00944707">
        <w:rPr>
          <w:rFonts w:ascii="Times New Roman" w:hAnsi="Times New Roman" w:cs="Times New Roman"/>
          <w:color w:val="000000"/>
        </w:rPr>
        <w:t>Indien de Verwerker klachten ontvangt over de wijze waarop de Persoonsgegevens door haar worden verwerkt, zal zij de Verantwoordelijke daarover informeren. Daarnaast draagt de Verwerker zorg voor adequate afhandeling van de klacht. Over de afhandeling van de klacht zal zij de Verantwoordelijke eveneens informeren.</w:t>
      </w:r>
      <w:r w:rsidR="00944707">
        <w:rPr>
          <w:rFonts w:ascii="Times New Roman" w:hAnsi="Times New Roman" w:cs="Times New Roman"/>
          <w:color w:val="000000"/>
        </w:rPr>
        <w:br/>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w:hAnsi="Times" w:cs="Times"/>
          <w:b/>
          <w:bCs/>
          <w:color w:val="000000"/>
        </w:rPr>
        <w:t xml:space="preserve">Artikel 9 Aansprakelijkheid en vrijwaring </w:t>
      </w:r>
    </w:p>
    <w:p w:rsidR="00944707" w:rsidRPr="00944707" w:rsidRDefault="003410D3" w:rsidP="003410D3">
      <w:pPr>
        <w:pStyle w:val="Lijstalinea"/>
        <w:numPr>
          <w:ilvl w:val="0"/>
          <w:numId w:val="16"/>
        </w:numPr>
        <w:autoSpaceDE w:val="0"/>
        <w:autoSpaceDN w:val="0"/>
        <w:adjustRightInd w:val="0"/>
        <w:spacing w:after="240"/>
        <w:rPr>
          <w:rFonts w:ascii="Times" w:hAnsi="Times" w:cs="Times"/>
          <w:color w:val="000000"/>
        </w:rPr>
      </w:pPr>
      <w:r w:rsidRPr="00944707">
        <w:rPr>
          <w:rFonts w:ascii="Times New Roman" w:hAnsi="Times New Roman" w:cs="Times New Roman"/>
          <w:color w:val="000000"/>
        </w:rPr>
        <w:t>De Verwerker is jegens Verantwoordelijke aansprakelijk voor schade, die het gevolg is van niet, niet tijdige of niet behoorlijke nakoming van de verplichtingen die voor haar voortvloeien u</w:t>
      </w:r>
      <w:r w:rsidR="00944707">
        <w:rPr>
          <w:rFonts w:ascii="Times New Roman" w:hAnsi="Times New Roman" w:cs="Times New Roman"/>
          <w:color w:val="000000"/>
        </w:rPr>
        <w:t>it deze Verwerkersovereenkomst.</w:t>
      </w:r>
    </w:p>
    <w:p w:rsidR="003410D3" w:rsidRDefault="003410D3" w:rsidP="003410D3">
      <w:pPr>
        <w:pStyle w:val="Lijstalinea"/>
        <w:numPr>
          <w:ilvl w:val="0"/>
          <w:numId w:val="16"/>
        </w:numPr>
        <w:autoSpaceDE w:val="0"/>
        <w:autoSpaceDN w:val="0"/>
        <w:adjustRightInd w:val="0"/>
        <w:spacing w:after="240"/>
        <w:rPr>
          <w:rFonts w:ascii="Times" w:hAnsi="Times" w:cs="Times"/>
          <w:color w:val="000000"/>
        </w:rPr>
      </w:pPr>
      <w:r w:rsidRPr="00944707">
        <w:rPr>
          <w:rFonts w:ascii="Times New Roman" w:hAnsi="Times New Roman" w:cs="Times New Roman"/>
          <w:color w:val="000000"/>
        </w:rPr>
        <w:t>De Verwerker vrijwaart de Verantwoordelijke voor eventuele aanspraken van derden die in verband met de uitvoering van de werkzaamheden voor de Verantwoordelijke, jegens de Verwerker en/of de Verantwoordelijke mochten worden ingesteld wegen schending van de wet- en regelgeving en in het bijzonder de AVG, waaronder, maar niet beperkt tot boetes die aan de Verantwoordelijke door derden, bijvoorbeeld een toezichthouder, zijn opgelegd wegens schending van toepasselijke wet- en/of regelgeving</w:t>
      </w:r>
      <w:r w:rsidR="008A6ADC">
        <w:rPr>
          <w:rFonts w:ascii="Times New Roman" w:hAnsi="Times New Roman" w:cs="Times New Roman"/>
          <w:color w:val="000000"/>
        </w:rPr>
        <w:t xml:space="preserve">. </w:t>
      </w:r>
      <w:r w:rsidR="008A6ADC">
        <w:rPr>
          <w:rFonts w:ascii="Times New Roman" w:hAnsi="Times New Roman" w:cs="Times New Roman"/>
          <w:color w:val="000000"/>
        </w:rPr>
        <w:br/>
      </w:r>
    </w:p>
    <w:p w:rsidR="0076669A" w:rsidRPr="0076669A" w:rsidRDefault="0076669A" w:rsidP="0076669A">
      <w:pPr>
        <w:autoSpaceDE w:val="0"/>
        <w:autoSpaceDN w:val="0"/>
        <w:adjustRightInd w:val="0"/>
        <w:spacing w:after="240"/>
        <w:rPr>
          <w:rFonts w:ascii="Times" w:hAnsi="Times" w:cs="Times"/>
          <w:color w:val="000000"/>
        </w:rPr>
      </w:pPr>
      <w:bookmarkStart w:id="0" w:name="_GoBack"/>
      <w:bookmarkEnd w:id="0"/>
    </w:p>
    <w:p w:rsidR="003410D3" w:rsidRPr="003410D3" w:rsidRDefault="003410D3" w:rsidP="003410D3">
      <w:pPr>
        <w:autoSpaceDE w:val="0"/>
        <w:autoSpaceDN w:val="0"/>
        <w:adjustRightInd w:val="0"/>
        <w:spacing w:after="240"/>
        <w:rPr>
          <w:rFonts w:ascii="Times" w:hAnsi="Times" w:cs="Times"/>
          <w:color w:val="000000"/>
        </w:rPr>
      </w:pPr>
      <w:r w:rsidRPr="003410D3">
        <w:rPr>
          <w:rFonts w:ascii="Times" w:hAnsi="Times" w:cs="Times"/>
          <w:b/>
          <w:bCs/>
          <w:color w:val="000000"/>
        </w:rPr>
        <w:lastRenderedPageBreak/>
        <w:t xml:space="preserve">Artikel 10 Duur, beëindiging en wijziging van de Verwerkersovereenkomst </w:t>
      </w:r>
    </w:p>
    <w:p w:rsidR="008A6ADC" w:rsidRPr="008A6ADC" w:rsidRDefault="003410D3" w:rsidP="008A6ADC">
      <w:pPr>
        <w:pStyle w:val="Lijstalinea"/>
        <w:numPr>
          <w:ilvl w:val="0"/>
          <w:numId w:val="11"/>
        </w:numPr>
        <w:tabs>
          <w:tab w:val="left" w:pos="220"/>
          <w:tab w:val="left" w:pos="720"/>
        </w:tabs>
        <w:autoSpaceDE w:val="0"/>
        <w:autoSpaceDN w:val="0"/>
        <w:adjustRightInd w:val="0"/>
        <w:spacing w:after="240"/>
        <w:rPr>
          <w:rFonts w:ascii="Times" w:hAnsi="Times" w:cs="Times"/>
          <w:color w:val="000000"/>
        </w:rPr>
      </w:pPr>
      <w:r w:rsidRPr="008A6ADC">
        <w:rPr>
          <w:rFonts w:ascii="Times New Roman" w:hAnsi="Times New Roman" w:cs="Times New Roman"/>
          <w:color w:val="000000"/>
        </w:rPr>
        <w:t>Deze Verwerkersovereenkomst heeft eenzelfde duur als de bijbehorende Hoofdovereenkomst en kan niet los van de Hoofdovereenkomst worden beëindigd. De gronden van beëindiging zijn overeenkomstig die van de Hoofdovereenkomst.</w:t>
      </w:r>
    </w:p>
    <w:p w:rsidR="008A6ADC" w:rsidRPr="008A6ADC" w:rsidRDefault="003410D3" w:rsidP="008A6ADC">
      <w:pPr>
        <w:pStyle w:val="Lijstalinea"/>
        <w:numPr>
          <w:ilvl w:val="0"/>
          <w:numId w:val="11"/>
        </w:numPr>
        <w:tabs>
          <w:tab w:val="left" w:pos="220"/>
          <w:tab w:val="left" w:pos="720"/>
        </w:tabs>
        <w:autoSpaceDE w:val="0"/>
        <w:autoSpaceDN w:val="0"/>
        <w:adjustRightInd w:val="0"/>
        <w:spacing w:after="240"/>
        <w:rPr>
          <w:rFonts w:ascii="Times" w:hAnsi="Times" w:cs="Times"/>
          <w:color w:val="000000"/>
        </w:rPr>
      </w:pPr>
      <w:r w:rsidRPr="008A6ADC">
        <w:rPr>
          <w:rFonts w:ascii="Times New Roman" w:hAnsi="Times New Roman" w:cs="Times New Roman"/>
          <w:color w:val="000000"/>
        </w:rPr>
        <w:t>Indien een toezichthouder binnen het kader van diens bevoegdheden aan de Verantwoordelijke een (formele) aanwijzing geeft om de inhoud van deze Verwerkersovereenkomst te wijzigen of deze Verwerkersovereenkomst te beëindigen, zal de Verwerker hieraan zijn medewerking verlenen en zich hiertegen niet verzetten. De Verwerker zal eveneens zijn medewerking verlenen indien het door de Verantwoordelijke op enig moment gevoerde beleid in het kader van de Wet op het financieel toezicht, de AVG of andere toepasselijke (Europese) wet- of regelgeving aanleiding geeft om de inhoud van deze Verwerkersovereenkomst te wijzigen. De Verwerker heeft dan de mogelijkheid om deze Verwerkersovereenkomst te beëindigen indien de voorgestelde wijzigingen in deze Verwerkersovereenkomst van dien aard zijn dat zulks de kern van de dienstverlening raakt. Het voorgaande zal nimmer een grond opleveren voor een schadevergoedingsplicht van de Verantwoordelijke aan de Verwerker.</w:t>
      </w:r>
    </w:p>
    <w:p w:rsidR="008A6ADC" w:rsidRPr="008A6ADC" w:rsidRDefault="003410D3" w:rsidP="008A6ADC">
      <w:pPr>
        <w:pStyle w:val="Lijstalinea"/>
        <w:numPr>
          <w:ilvl w:val="0"/>
          <w:numId w:val="11"/>
        </w:numPr>
        <w:tabs>
          <w:tab w:val="left" w:pos="220"/>
          <w:tab w:val="left" w:pos="720"/>
        </w:tabs>
        <w:autoSpaceDE w:val="0"/>
        <w:autoSpaceDN w:val="0"/>
        <w:adjustRightInd w:val="0"/>
        <w:spacing w:after="240"/>
        <w:rPr>
          <w:rFonts w:ascii="Times" w:hAnsi="Times" w:cs="Times"/>
          <w:color w:val="000000"/>
        </w:rPr>
      </w:pPr>
      <w:r w:rsidRPr="008A6ADC">
        <w:rPr>
          <w:rFonts w:ascii="Times New Roman" w:hAnsi="Times New Roman" w:cs="Times New Roman"/>
          <w:color w:val="000000"/>
        </w:rPr>
        <w:t xml:space="preserve">Zodra deze Verwerkersovereenkomst is geëindigd, is de Verwerker verplicht de Persoonsgegevens en/of andere bij de Verwerker aanwezige relevante informatie terstond aan de Verantwoordelijke over te dragen en vervolgens zorg te dragen voor vernietiging van nog aanwezige </w:t>
      </w:r>
      <w:proofErr w:type="spellStart"/>
      <w:r w:rsidRPr="008A6ADC">
        <w:rPr>
          <w:rFonts w:ascii="Times New Roman" w:hAnsi="Times New Roman" w:cs="Times New Roman"/>
          <w:color w:val="000000"/>
        </w:rPr>
        <w:t>backups</w:t>
      </w:r>
      <w:proofErr w:type="spellEnd"/>
      <w:r w:rsidRPr="008A6ADC">
        <w:rPr>
          <w:rFonts w:ascii="Times New Roman" w:hAnsi="Times New Roman" w:cs="Times New Roman"/>
          <w:color w:val="000000"/>
        </w:rPr>
        <w:t xml:space="preserve"> e.d. De Verwerker zal ter zake een schriftelijke verklaring afgeven aan de Verantwoordelijke.</w:t>
      </w:r>
    </w:p>
    <w:p w:rsidR="008A6ADC" w:rsidRPr="008A6ADC" w:rsidRDefault="003410D3" w:rsidP="008A6ADC">
      <w:pPr>
        <w:pStyle w:val="Lijstalinea"/>
        <w:numPr>
          <w:ilvl w:val="0"/>
          <w:numId w:val="11"/>
        </w:numPr>
        <w:tabs>
          <w:tab w:val="left" w:pos="220"/>
          <w:tab w:val="left" w:pos="720"/>
        </w:tabs>
        <w:autoSpaceDE w:val="0"/>
        <w:autoSpaceDN w:val="0"/>
        <w:adjustRightInd w:val="0"/>
        <w:spacing w:after="240"/>
        <w:rPr>
          <w:rFonts w:ascii="Times" w:hAnsi="Times" w:cs="Times"/>
          <w:color w:val="000000"/>
        </w:rPr>
      </w:pPr>
      <w:r w:rsidRPr="008A6ADC">
        <w:rPr>
          <w:rFonts w:ascii="Times New Roman" w:hAnsi="Times New Roman" w:cs="Times New Roman"/>
          <w:color w:val="000000"/>
        </w:rPr>
        <w:t xml:space="preserve">Verwerker zal tevens zorgdragen voor vernietiging van de Persoonsgegevens bij een </w:t>
      </w:r>
      <w:proofErr w:type="spellStart"/>
      <w:r w:rsidRPr="008A6ADC">
        <w:rPr>
          <w:rFonts w:ascii="Times New Roman" w:hAnsi="Times New Roman" w:cs="Times New Roman"/>
          <w:color w:val="000000"/>
        </w:rPr>
        <w:t>Subverwerker</w:t>
      </w:r>
      <w:proofErr w:type="spellEnd"/>
      <w:r w:rsidRPr="008A6ADC">
        <w:rPr>
          <w:rFonts w:ascii="Times New Roman" w:hAnsi="Times New Roman" w:cs="Times New Roman"/>
          <w:color w:val="000000"/>
        </w:rPr>
        <w:t>. De (Sub)Verwerker zal ter zake een schriftelijke verklaring afgeven aan de Verantwoordelijke.</w:t>
      </w:r>
    </w:p>
    <w:p w:rsidR="003410D3" w:rsidRPr="008A6ADC" w:rsidRDefault="003410D3" w:rsidP="008A6ADC">
      <w:pPr>
        <w:pStyle w:val="Lijstalinea"/>
        <w:numPr>
          <w:ilvl w:val="0"/>
          <w:numId w:val="11"/>
        </w:numPr>
        <w:tabs>
          <w:tab w:val="left" w:pos="220"/>
          <w:tab w:val="left" w:pos="720"/>
        </w:tabs>
        <w:autoSpaceDE w:val="0"/>
        <w:autoSpaceDN w:val="0"/>
        <w:adjustRightInd w:val="0"/>
        <w:spacing w:after="240"/>
        <w:rPr>
          <w:rFonts w:ascii="Times" w:hAnsi="Times" w:cs="Times"/>
          <w:color w:val="000000"/>
        </w:rPr>
      </w:pPr>
      <w:r w:rsidRPr="008A6ADC">
        <w:rPr>
          <w:rFonts w:ascii="Times New Roman" w:hAnsi="Times New Roman" w:cs="Times New Roman"/>
          <w:color w:val="000000"/>
        </w:rPr>
        <w:t xml:space="preserve">Bij wijzigingen in de dienstverlening door de Verwerker, regelgeving of andere relevante omstandigheden die van invloed zijn op de verwerking van de Persoonsgegevens, zullen Partijen in overleg treden over een eventueel benodigde wijziging van de Verwerkersovereenkomst. De wijzigingen in de tekst van deze Verwerkersovereenkomst, waaronder de bijlagen, kunnen uitsluitend schriftelijk door de bevoegde vertegenwoordigers van Partijen worden overeengekomen. </w:t>
      </w:r>
      <w:r w:rsidRPr="008A6ADC">
        <w:rPr>
          <w:rFonts w:ascii="MS Mincho" w:eastAsia="MS Mincho" w:hAnsi="MS Mincho" w:cs="MS Mincho" w:hint="eastAsia"/>
          <w:color w:val="000000"/>
        </w:rPr>
        <w:t> </w:t>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New Roman" w:hAnsi="Times New Roman" w:cs="Times New Roman"/>
          <w:color w:val="000000"/>
        </w:rPr>
        <w:t xml:space="preserve">Getekend in tweevoud te </w:t>
      </w:r>
      <w:r w:rsidRPr="008A6ADC">
        <w:rPr>
          <w:rFonts w:ascii="Times New Roman" w:hAnsi="Times New Roman" w:cs="Times New Roman"/>
          <w:color w:val="000000"/>
          <w:highlight w:val="yellow"/>
        </w:rPr>
        <w:t>Plaats d.d. datum ondertekening</w:t>
      </w:r>
      <w:r w:rsidRPr="003410D3">
        <w:rPr>
          <w:rFonts w:ascii="Times New Roman" w:hAnsi="Times New Roman" w:cs="Times New Roman"/>
          <w:color w:val="000000"/>
        </w:rPr>
        <w:t xml:space="preserve"> </w:t>
      </w:r>
    </w:p>
    <w:p w:rsidR="008A6ADC" w:rsidRPr="003410D3" w:rsidRDefault="003410D3" w:rsidP="008A6ADC">
      <w:pPr>
        <w:autoSpaceDE w:val="0"/>
        <w:autoSpaceDN w:val="0"/>
        <w:adjustRightInd w:val="0"/>
        <w:spacing w:after="240"/>
        <w:rPr>
          <w:rFonts w:ascii="Times" w:hAnsi="Times" w:cs="Times"/>
          <w:color w:val="000000"/>
        </w:rPr>
      </w:pPr>
      <w:r w:rsidRPr="003410D3">
        <w:rPr>
          <w:rFonts w:ascii="Times New Roman" w:hAnsi="Times New Roman" w:cs="Times New Roman"/>
          <w:color w:val="000000"/>
        </w:rPr>
        <w:t xml:space="preserve">Namens de Verantwoordelijke, </w:t>
      </w:r>
      <w:r w:rsidR="008A6ADC">
        <w:rPr>
          <w:rFonts w:ascii="Times New Roman" w:hAnsi="Times New Roman" w:cs="Times New Roman"/>
          <w:color w:val="000000"/>
        </w:rPr>
        <w:tab/>
      </w:r>
      <w:r w:rsidR="008A6ADC">
        <w:rPr>
          <w:rFonts w:ascii="Times New Roman" w:hAnsi="Times New Roman" w:cs="Times New Roman"/>
          <w:color w:val="000000"/>
        </w:rPr>
        <w:tab/>
      </w:r>
      <w:r w:rsidR="008A6ADC">
        <w:rPr>
          <w:rFonts w:ascii="Times New Roman" w:hAnsi="Times New Roman" w:cs="Times New Roman"/>
          <w:color w:val="000000"/>
        </w:rPr>
        <w:tab/>
      </w:r>
      <w:r w:rsidR="008A6ADC">
        <w:rPr>
          <w:rFonts w:ascii="Times New Roman" w:hAnsi="Times New Roman" w:cs="Times New Roman"/>
          <w:color w:val="000000"/>
        </w:rPr>
        <w:tab/>
      </w:r>
      <w:r w:rsidR="008A6ADC">
        <w:rPr>
          <w:rFonts w:ascii="Times New Roman" w:hAnsi="Times New Roman" w:cs="Times New Roman"/>
          <w:color w:val="000000"/>
        </w:rPr>
        <w:tab/>
      </w:r>
      <w:r w:rsidR="008A6ADC" w:rsidRPr="003410D3">
        <w:rPr>
          <w:rFonts w:ascii="Times New Roman" w:hAnsi="Times New Roman" w:cs="Times New Roman"/>
          <w:color w:val="000000"/>
        </w:rPr>
        <w:t xml:space="preserve">Namens de Verwerker, </w:t>
      </w:r>
    </w:p>
    <w:p w:rsidR="003410D3" w:rsidRPr="003410D3" w:rsidRDefault="003410D3" w:rsidP="003410D3">
      <w:pPr>
        <w:autoSpaceDE w:val="0"/>
        <w:autoSpaceDN w:val="0"/>
        <w:adjustRightInd w:val="0"/>
        <w:spacing w:after="240"/>
        <w:rPr>
          <w:rFonts w:ascii="Times" w:hAnsi="Times" w:cs="Times"/>
          <w:color w:val="000000"/>
        </w:rPr>
      </w:pPr>
    </w:p>
    <w:p w:rsidR="008A6ADC" w:rsidRPr="003410D3" w:rsidRDefault="008A6ADC" w:rsidP="008A6ADC">
      <w:pPr>
        <w:autoSpaceDE w:val="0"/>
        <w:autoSpaceDN w:val="0"/>
        <w:adjustRightInd w:val="0"/>
        <w:spacing w:after="240"/>
        <w:rPr>
          <w:rFonts w:ascii="Times" w:hAnsi="Times" w:cs="Times"/>
          <w:color w:val="000000"/>
        </w:rPr>
      </w:pPr>
      <w:r>
        <w:rPr>
          <w:rFonts w:ascii="Times New Roman" w:hAnsi="Times New Roman" w:cs="Times New Roman"/>
          <w:color w:val="000000"/>
        </w:rPr>
        <w:br/>
      </w:r>
      <w:r>
        <w:rPr>
          <w:rFonts w:ascii="Times New Roman" w:hAnsi="Times New Roman" w:cs="Times New Roman"/>
          <w:color w:val="000000"/>
        </w:rPr>
        <w:br/>
      </w:r>
      <w:r w:rsidR="003410D3" w:rsidRPr="003410D3">
        <w:rPr>
          <w:rFonts w:ascii="Times New Roman" w:hAnsi="Times New Roman" w:cs="Times New Roman"/>
          <w:color w:val="000000"/>
        </w:rPr>
        <w:t xml:space="preserve">Initialen en Achternaam </w:t>
      </w:r>
      <w:r>
        <w:rPr>
          <w:rFonts w:ascii="Times" w:hAnsi="Times" w:cs="Times"/>
          <w:color w:val="000000"/>
        </w:rPr>
        <w:tab/>
      </w:r>
      <w:r>
        <w:rPr>
          <w:rFonts w:ascii="Times" w:hAnsi="Times" w:cs="Times"/>
          <w:color w:val="000000"/>
        </w:rPr>
        <w:tab/>
      </w:r>
      <w:r>
        <w:rPr>
          <w:rFonts w:ascii="Times" w:hAnsi="Times" w:cs="Times"/>
          <w:color w:val="000000"/>
        </w:rPr>
        <w:tab/>
      </w:r>
      <w:r>
        <w:rPr>
          <w:rFonts w:ascii="Times" w:hAnsi="Times" w:cs="Times"/>
          <w:color w:val="000000"/>
        </w:rPr>
        <w:tab/>
      </w:r>
      <w:r>
        <w:rPr>
          <w:rFonts w:ascii="Times" w:hAnsi="Times" w:cs="Times"/>
          <w:color w:val="000000"/>
        </w:rPr>
        <w:tab/>
      </w:r>
      <w:r>
        <w:rPr>
          <w:rFonts w:ascii="Times" w:hAnsi="Times" w:cs="Times"/>
          <w:color w:val="000000"/>
        </w:rPr>
        <w:tab/>
      </w:r>
      <w:r w:rsidRPr="003410D3">
        <w:rPr>
          <w:rFonts w:ascii="Times New Roman" w:hAnsi="Times New Roman" w:cs="Times New Roman"/>
          <w:color w:val="000000"/>
        </w:rPr>
        <w:t xml:space="preserve">Initialen en Achternaam </w:t>
      </w:r>
    </w:p>
    <w:p w:rsidR="001F4E67" w:rsidRDefault="001F4E67" w:rsidP="003410D3">
      <w:pPr>
        <w:autoSpaceDE w:val="0"/>
        <w:autoSpaceDN w:val="0"/>
        <w:adjustRightInd w:val="0"/>
        <w:spacing w:after="240"/>
        <w:rPr>
          <w:rFonts w:ascii="Times" w:hAnsi="Times" w:cs="Times"/>
          <w:b/>
          <w:bCs/>
          <w:color w:val="000000"/>
        </w:rPr>
      </w:pPr>
      <w:r>
        <w:rPr>
          <w:rFonts w:ascii="Times" w:hAnsi="Times" w:cs="Times"/>
          <w:b/>
          <w:bCs/>
          <w:color w:val="000000"/>
        </w:rPr>
        <w:br w:type="column"/>
      </w:r>
      <w:r w:rsidR="003410D3" w:rsidRPr="003410D3">
        <w:rPr>
          <w:rFonts w:ascii="Times" w:hAnsi="Times" w:cs="Times"/>
          <w:b/>
          <w:bCs/>
          <w:color w:val="000000"/>
        </w:rPr>
        <w:lastRenderedPageBreak/>
        <w:t>Bijlage 1</w:t>
      </w:r>
      <w:r>
        <w:rPr>
          <w:rFonts w:ascii="Times" w:hAnsi="Times" w:cs="Times"/>
          <w:b/>
          <w:bCs/>
          <w:color w:val="000000"/>
        </w:rPr>
        <w:tab/>
        <w:t>Doeleinden</w:t>
      </w:r>
    </w:p>
    <w:p w:rsidR="001F4E67" w:rsidRDefault="003410D3" w:rsidP="003410D3">
      <w:pPr>
        <w:autoSpaceDE w:val="0"/>
        <w:autoSpaceDN w:val="0"/>
        <w:adjustRightInd w:val="0"/>
        <w:spacing w:after="240"/>
        <w:rPr>
          <w:rFonts w:ascii="Times" w:hAnsi="Times" w:cs="Times"/>
          <w:b/>
          <w:bCs/>
          <w:color w:val="000000"/>
        </w:rPr>
      </w:pPr>
      <w:r w:rsidRPr="003410D3">
        <w:rPr>
          <w:rFonts w:ascii="Times" w:hAnsi="Times" w:cs="Times"/>
          <w:b/>
          <w:bCs/>
          <w:color w:val="000000"/>
        </w:rPr>
        <w:t xml:space="preserve">Bijlage 2 </w:t>
      </w:r>
      <w:r w:rsidR="001F4E67">
        <w:rPr>
          <w:rFonts w:ascii="Times" w:hAnsi="Times" w:cs="Times"/>
          <w:b/>
          <w:bCs/>
          <w:color w:val="000000"/>
        </w:rPr>
        <w:tab/>
        <w:t>Uit te voeren werkzaamheden</w:t>
      </w:r>
    </w:p>
    <w:p w:rsidR="001F4E67" w:rsidRDefault="003410D3" w:rsidP="003410D3">
      <w:pPr>
        <w:autoSpaceDE w:val="0"/>
        <w:autoSpaceDN w:val="0"/>
        <w:adjustRightInd w:val="0"/>
        <w:spacing w:after="240"/>
        <w:rPr>
          <w:rFonts w:ascii="Times" w:hAnsi="Times" w:cs="Times"/>
          <w:b/>
          <w:bCs/>
          <w:color w:val="000000"/>
        </w:rPr>
      </w:pPr>
      <w:r w:rsidRPr="003410D3">
        <w:rPr>
          <w:rFonts w:ascii="Times" w:hAnsi="Times" w:cs="Times"/>
          <w:b/>
          <w:bCs/>
          <w:color w:val="000000"/>
        </w:rPr>
        <w:t xml:space="preserve">Bijlage 3 </w:t>
      </w:r>
      <w:r w:rsidR="001F4E67">
        <w:rPr>
          <w:rFonts w:ascii="Times" w:hAnsi="Times" w:cs="Times"/>
          <w:b/>
          <w:bCs/>
          <w:color w:val="000000"/>
        </w:rPr>
        <w:tab/>
        <w:t>Te verwerken persoonsgegevens</w:t>
      </w:r>
    </w:p>
    <w:p w:rsidR="001F4E67" w:rsidRDefault="003410D3" w:rsidP="003410D3">
      <w:pPr>
        <w:autoSpaceDE w:val="0"/>
        <w:autoSpaceDN w:val="0"/>
        <w:adjustRightInd w:val="0"/>
        <w:spacing w:after="240"/>
        <w:rPr>
          <w:rFonts w:ascii="Times" w:hAnsi="Times" w:cs="Times"/>
          <w:b/>
          <w:bCs/>
          <w:color w:val="000000"/>
        </w:rPr>
      </w:pPr>
      <w:r w:rsidRPr="003410D3">
        <w:rPr>
          <w:rFonts w:ascii="Times" w:hAnsi="Times" w:cs="Times"/>
          <w:b/>
          <w:bCs/>
          <w:color w:val="000000"/>
        </w:rPr>
        <w:t xml:space="preserve">Bijlage 4 </w:t>
      </w:r>
      <w:r w:rsidR="001F4E67">
        <w:rPr>
          <w:rFonts w:ascii="Times" w:hAnsi="Times" w:cs="Times"/>
          <w:b/>
          <w:bCs/>
          <w:color w:val="000000"/>
        </w:rPr>
        <w:tab/>
        <w:t>Betrokkenen</w:t>
      </w:r>
    </w:p>
    <w:p w:rsidR="003410D3" w:rsidRPr="003410D3" w:rsidRDefault="003410D3" w:rsidP="003410D3">
      <w:pPr>
        <w:autoSpaceDE w:val="0"/>
        <w:autoSpaceDN w:val="0"/>
        <w:adjustRightInd w:val="0"/>
        <w:spacing w:after="240"/>
        <w:rPr>
          <w:rFonts w:ascii="Times" w:hAnsi="Times" w:cs="Times"/>
          <w:color w:val="000000"/>
        </w:rPr>
      </w:pPr>
      <w:r w:rsidRPr="003410D3">
        <w:rPr>
          <w:rFonts w:ascii="Times" w:hAnsi="Times" w:cs="Times"/>
          <w:b/>
          <w:bCs/>
          <w:color w:val="000000"/>
        </w:rPr>
        <w:t xml:space="preserve">Bijlage 5 </w:t>
      </w:r>
      <w:r w:rsidR="001F4E67">
        <w:rPr>
          <w:rFonts w:ascii="Times" w:hAnsi="Times" w:cs="Times"/>
          <w:b/>
          <w:bCs/>
          <w:color w:val="000000"/>
        </w:rPr>
        <w:tab/>
        <w:t>Beveiligingsmaatregelen</w:t>
      </w:r>
    </w:p>
    <w:p w:rsidR="003410D3" w:rsidRDefault="003410D3" w:rsidP="003410D3">
      <w:pPr>
        <w:autoSpaceDE w:val="0"/>
        <w:autoSpaceDN w:val="0"/>
        <w:adjustRightInd w:val="0"/>
        <w:spacing w:after="240"/>
        <w:rPr>
          <w:rFonts w:ascii="Times" w:hAnsi="Times" w:cs="Times"/>
          <w:b/>
          <w:bCs/>
          <w:color w:val="000000"/>
        </w:rPr>
      </w:pPr>
      <w:r w:rsidRPr="003410D3">
        <w:rPr>
          <w:rFonts w:ascii="Times" w:hAnsi="Times" w:cs="Times"/>
          <w:b/>
          <w:bCs/>
          <w:color w:val="000000"/>
        </w:rPr>
        <w:t>Doeleinden</w:t>
      </w:r>
      <w:r w:rsidRPr="003410D3">
        <w:rPr>
          <w:rFonts w:ascii="MS Mincho" w:eastAsia="MS Mincho" w:hAnsi="MS Mincho" w:cs="MS Mincho" w:hint="eastAsia"/>
          <w:b/>
          <w:bCs/>
          <w:color w:val="000000"/>
        </w:rPr>
        <w:t> </w:t>
      </w:r>
      <w:r w:rsidRPr="003410D3">
        <w:rPr>
          <w:rFonts w:ascii="Times" w:hAnsi="Times" w:cs="Times"/>
          <w:b/>
          <w:bCs/>
          <w:color w:val="000000"/>
        </w:rPr>
        <w:t xml:space="preserve">Uit te voeren werkzaamheden Te verwerken persoonsgegevens Betrokkenen Beveiligingsmaatregelen </w:t>
      </w: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Default="0083224F" w:rsidP="003410D3">
      <w:pPr>
        <w:autoSpaceDE w:val="0"/>
        <w:autoSpaceDN w:val="0"/>
        <w:adjustRightInd w:val="0"/>
        <w:spacing w:after="240"/>
        <w:rPr>
          <w:rFonts w:ascii="Times" w:hAnsi="Times" w:cs="Times"/>
          <w:b/>
          <w:bCs/>
          <w:color w:val="000000"/>
        </w:rPr>
      </w:pPr>
    </w:p>
    <w:p w:rsidR="0083224F" w:rsidRPr="0083224F" w:rsidRDefault="0083224F" w:rsidP="003410D3">
      <w:pPr>
        <w:autoSpaceDE w:val="0"/>
        <w:autoSpaceDN w:val="0"/>
        <w:adjustRightInd w:val="0"/>
        <w:spacing w:after="240"/>
        <w:rPr>
          <w:rFonts w:ascii="Times" w:hAnsi="Times" w:cs="Times"/>
          <w:b/>
          <w:bCs/>
          <w:i/>
          <w:color w:val="000000"/>
        </w:rPr>
      </w:pPr>
    </w:p>
    <w:p w:rsidR="0083224F" w:rsidRPr="0083224F" w:rsidRDefault="0083224F" w:rsidP="003410D3">
      <w:pPr>
        <w:autoSpaceDE w:val="0"/>
        <w:autoSpaceDN w:val="0"/>
        <w:adjustRightInd w:val="0"/>
        <w:spacing w:after="240"/>
        <w:rPr>
          <w:rFonts w:ascii="Times" w:hAnsi="Times" w:cs="Times"/>
          <w:i/>
          <w:color w:val="000000"/>
        </w:rPr>
      </w:pPr>
      <w:r w:rsidRPr="0083224F">
        <w:rPr>
          <w:rFonts w:ascii="Times" w:hAnsi="Times" w:cs="Times"/>
          <w:b/>
          <w:bCs/>
          <w:i/>
          <w:color w:val="000000"/>
        </w:rPr>
        <w:t xml:space="preserve">NB: aan het gebruik van deze model verwerkersovereenkomst kunnen geen rechten worden ontleend. </w:t>
      </w:r>
    </w:p>
    <w:p w:rsidR="003410D3" w:rsidRPr="003410D3" w:rsidRDefault="001F4E67" w:rsidP="003410D3">
      <w:pPr>
        <w:autoSpaceDE w:val="0"/>
        <w:autoSpaceDN w:val="0"/>
        <w:adjustRightInd w:val="0"/>
        <w:spacing w:after="240"/>
        <w:rPr>
          <w:rFonts w:ascii="Times" w:hAnsi="Times" w:cs="Times"/>
          <w:color w:val="000000"/>
        </w:rPr>
      </w:pPr>
      <w:r>
        <w:rPr>
          <w:rFonts w:ascii="Times New Roman" w:hAnsi="Times New Roman" w:cs="Times New Roman"/>
          <w:color w:val="000000"/>
        </w:rPr>
        <w:br w:type="column"/>
      </w:r>
      <w:r w:rsidR="003410D3" w:rsidRPr="003410D3">
        <w:rPr>
          <w:rFonts w:ascii="Times" w:hAnsi="Times" w:cs="Times"/>
          <w:b/>
          <w:bCs/>
          <w:color w:val="000000"/>
        </w:rPr>
        <w:lastRenderedPageBreak/>
        <w:t xml:space="preserve">Bijlage 5 Beveiligingsmaatregelen </w:t>
      </w:r>
    </w:p>
    <w:p w:rsidR="001F4E67" w:rsidRDefault="003410D3" w:rsidP="001F4E67">
      <w:pPr>
        <w:autoSpaceDE w:val="0"/>
        <w:autoSpaceDN w:val="0"/>
        <w:adjustRightInd w:val="0"/>
        <w:spacing w:after="240"/>
        <w:rPr>
          <w:rFonts w:ascii="Times" w:hAnsi="Times" w:cs="Times"/>
          <w:color w:val="000000"/>
        </w:rPr>
      </w:pPr>
      <w:r w:rsidRPr="003410D3">
        <w:rPr>
          <w:rFonts w:ascii="Times New Roman" w:hAnsi="Times New Roman" w:cs="Times New Roman"/>
          <w:color w:val="000000"/>
        </w:rPr>
        <w:t xml:space="preserve">De door de Verwerker te treffen maatregelen zoals bedoeld in artikel 2 van deze Verwerkersovereenkomst zullen bestaan uit in ieder geval, maar niet uitsluitend: </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het naleven van de in artikel 2 (Beveiliging) en artikel 3 (Geheimhouding) van deze Verwerkersoveree</w:t>
      </w:r>
      <w:r w:rsidR="001F4E67">
        <w:rPr>
          <w:rFonts w:ascii="Times New Roman" w:hAnsi="Times New Roman" w:cs="Times New Roman"/>
          <w:color w:val="000000"/>
        </w:rPr>
        <w:t>nkomst genoemde verplichtingen;</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 xml:space="preserve">het installeren en ‘up </w:t>
      </w:r>
      <w:proofErr w:type="spellStart"/>
      <w:r w:rsidRPr="001F4E67">
        <w:rPr>
          <w:rFonts w:ascii="Times New Roman" w:hAnsi="Times New Roman" w:cs="Times New Roman"/>
          <w:color w:val="000000"/>
        </w:rPr>
        <w:t>to</w:t>
      </w:r>
      <w:proofErr w:type="spellEnd"/>
      <w:r w:rsidRPr="001F4E67">
        <w:rPr>
          <w:rFonts w:ascii="Times New Roman" w:hAnsi="Times New Roman" w:cs="Times New Roman"/>
          <w:color w:val="000000"/>
        </w:rPr>
        <w:t xml:space="preserve"> date’ houden van een systeem waarmee de toegang tot de Persoonsgegevens wordt beveiligd door middel van een authenticatiemiddel zoals een wachtwoord of met soortgelijke middelen die tenminste even betrouwbaar zijn. De Verwerker zal ervoor zorgdragen dat de door haar ingezette personen de ‘best </w:t>
      </w:r>
      <w:proofErr w:type="spellStart"/>
      <w:r w:rsidRPr="001F4E67">
        <w:rPr>
          <w:rFonts w:ascii="Times New Roman" w:hAnsi="Times New Roman" w:cs="Times New Roman"/>
          <w:color w:val="000000"/>
        </w:rPr>
        <w:t>practices</w:t>
      </w:r>
      <w:proofErr w:type="spellEnd"/>
      <w:r w:rsidRPr="001F4E67">
        <w:rPr>
          <w:rFonts w:ascii="Times New Roman" w:hAnsi="Times New Roman" w:cs="Times New Roman"/>
          <w:color w:val="000000"/>
        </w:rPr>
        <w:t>’ behorende bij voornoemde authenticatiemiddelen naleven, waaronder in ieder geval het vertrouwelijk behandelen van het wachtwoord;</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 xml:space="preserve">het beveiligen van het systeem waarmee de Verwerker de Persoonsgegevens verwerkt door middel van preventieve, </w:t>
      </w:r>
      <w:proofErr w:type="spellStart"/>
      <w:r w:rsidRPr="001F4E67">
        <w:rPr>
          <w:rFonts w:ascii="Times New Roman" w:hAnsi="Times New Roman" w:cs="Times New Roman"/>
          <w:color w:val="000000"/>
        </w:rPr>
        <w:t>detectieve</w:t>
      </w:r>
      <w:proofErr w:type="spellEnd"/>
      <w:r w:rsidRPr="001F4E67">
        <w:rPr>
          <w:rFonts w:ascii="Times New Roman" w:hAnsi="Times New Roman" w:cs="Times New Roman"/>
          <w:color w:val="000000"/>
        </w:rPr>
        <w:t xml:space="preserve"> en correctieve maatregelen (waaronder maar niet beperkt tot tijdige implementatie van actuele beveiligingspatches en viruscontrole) en het beschermen van informatiesystemen en technologie tegen malware (waaronder maar niet beperkt tot virussen, worden, spyware en spam);</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proofErr w:type="spellStart"/>
      <w:r w:rsidRPr="001F4E67">
        <w:rPr>
          <w:rFonts w:ascii="Times New Roman" w:hAnsi="Times New Roman" w:cs="Times New Roman"/>
          <w:color w:val="000000"/>
        </w:rPr>
        <w:t>logging</w:t>
      </w:r>
      <w:proofErr w:type="spellEnd"/>
      <w:r w:rsidRPr="001F4E67">
        <w:rPr>
          <w:rFonts w:ascii="Times New Roman" w:hAnsi="Times New Roman" w:cs="Times New Roman"/>
          <w:color w:val="000000"/>
        </w:rPr>
        <w:t xml:space="preserve"> en controle (monitoring) van toegang tot het systeem (waaronder begrepen het controleren op tekenen van onrechtmatige toegang tot de Persoonsgegevens, zoals foutieve inlogpogingen en overschrijding van autorisatiebevoegdheden);</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het toewijzen van autorisaties voor de toegang tot systemen aan medewerkers en derden op basis van rolbeschrijvingen;</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bijhouden van documentatie waarin geregistreerd is aan welke derden de Persoonsgegevens verstrekt worden;</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adequate fysieke bescherming van de betreffende ruimtes waarin en de apparatuur waarop de Persoonsgegevens opgeslagen staan (zoals toegangsbeveiliging, temperatuurregeling, maatregelen ter voorkoming en bestrijding van brand en waterschade);</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 xml:space="preserve">het </w:t>
      </w:r>
      <w:proofErr w:type="spellStart"/>
      <w:r w:rsidRPr="001F4E67">
        <w:rPr>
          <w:rFonts w:ascii="Times New Roman" w:hAnsi="Times New Roman" w:cs="Times New Roman"/>
          <w:color w:val="000000"/>
        </w:rPr>
        <w:t>pseudonimiseren</w:t>
      </w:r>
      <w:proofErr w:type="spellEnd"/>
      <w:r w:rsidRPr="001F4E67">
        <w:rPr>
          <w:rFonts w:ascii="Times New Roman" w:hAnsi="Times New Roman" w:cs="Times New Roman"/>
          <w:color w:val="000000"/>
        </w:rPr>
        <w:t xml:space="preserve"> en/of </w:t>
      </w:r>
      <w:proofErr w:type="spellStart"/>
      <w:r w:rsidRPr="001F4E67">
        <w:rPr>
          <w:rFonts w:ascii="Times New Roman" w:hAnsi="Times New Roman" w:cs="Times New Roman"/>
          <w:color w:val="000000"/>
        </w:rPr>
        <w:t>encrypten</w:t>
      </w:r>
      <w:proofErr w:type="spellEnd"/>
      <w:r w:rsidRPr="001F4E67">
        <w:rPr>
          <w:rFonts w:ascii="Times New Roman" w:hAnsi="Times New Roman" w:cs="Times New Roman"/>
          <w:color w:val="000000"/>
        </w:rPr>
        <w:t xml:space="preserve"> van de persoonsgegevens voor zover dit noodzakelijk is gelet op de risico's van de verwerking en de aard van te beschermen persoonsgegeven;</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gecertificeerd zijn middels een ISAE3402-verklaring en een ISO27002-certificering;</w:t>
      </w:r>
    </w:p>
    <w:p w:rsidR="001F4E67" w:rsidRPr="001F4E67"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 xml:space="preserve">de bovengenoemde maatregelen uitwerken in een informatiebeveiligingsplan </w:t>
      </w:r>
      <w:r w:rsidRPr="001F4E67">
        <w:rPr>
          <w:rFonts w:ascii="MS Mincho" w:eastAsia="MS Mincho" w:hAnsi="MS Mincho" w:cs="MS Mincho" w:hint="eastAsia"/>
          <w:color w:val="000000"/>
        </w:rPr>
        <w:t> </w:t>
      </w:r>
      <w:r w:rsidRPr="001F4E67">
        <w:rPr>
          <w:rFonts w:ascii="Times New Roman" w:hAnsi="Times New Roman" w:cs="Times New Roman"/>
          <w:color w:val="000000"/>
        </w:rPr>
        <w:t>(‘</w:t>
      </w:r>
      <w:r w:rsidRPr="001F4E67">
        <w:rPr>
          <w:rFonts w:ascii="Times" w:hAnsi="Times" w:cs="Times"/>
          <w:b/>
          <w:bCs/>
          <w:color w:val="000000"/>
        </w:rPr>
        <w:t>Informatiebeveiligingsplan</w:t>
      </w:r>
      <w:r w:rsidRPr="001F4E67">
        <w:rPr>
          <w:rFonts w:ascii="Times New Roman" w:hAnsi="Times New Roman" w:cs="Times New Roman"/>
          <w:color w:val="000000"/>
        </w:rPr>
        <w:t>’);</w:t>
      </w:r>
    </w:p>
    <w:p w:rsidR="00DD507A" w:rsidRPr="00DD507A" w:rsidRDefault="003410D3" w:rsidP="001F4E67">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 xml:space="preserve">periodiek evalueren van het Informatiebeveiligingsplan; en </w:t>
      </w:r>
    </w:p>
    <w:p w:rsidR="00BE41CE" w:rsidRPr="00DD507A" w:rsidRDefault="003410D3" w:rsidP="003410D3">
      <w:pPr>
        <w:pStyle w:val="Lijstalinea"/>
        <w:numPr>
          <w:ilvl w:val="0"/>
          <w:numId w:val="12"/>
        </w:numPr>
        <w:autoSpaceDE w:val="0"/>
        <w:autoSpaceDN w:val="0"/>
        <w:adjustRightInd w:val="0"/>
        <w:spacing w:after="240"/>
        <w:rPr>
          <w:rFonts w:ascii="Times" w:hAnsi="Times" w:cs="Times"/>
          <w:color w:val="000000"/>
        </w:rPr>
      </w:pPr>
      <w:r w:rsidRPr="001F4E67">
        <w:rPr>
          <w:rFonts w:ascii="Times New Roman" w:hAnsi="Times New Roman" w:cs="Times New Roman"/>
          <w:color w:val="000000"/>
        </w:rPr>
        <w:t>het implementeren van bovengenoemde informatiebeveiligingsmaatregelen in de organisatie.</w:t>
      </w:r>
    </w:p>
    <w:sectPr w:rsidR="00BE41CE" w:rsidRPr="00DD507A" w:rsidSect="005566BD">
      <w:headerReference w:type="default" r:id="rId8"/>
      <w:footerReference w:type="default" r:id="rId9"/>
      <w:pgSz w:w="12240" w:h="15840"/>
      <w:pgMar w:top="0" w:right="1417" w:bottom="0"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FE2" w:rsidRDefault="00413FE2" w:rsidP="003410D3">
      <w:r>
        <w:separator/>
      </w:r>
    </w:p>
  </w:endnote>
  <w:endnote w:type="continuationSeparator" w:id="0">
    <w:p w:rsidR="00413FE2" w:rsidRDefault="00413FE2" w:rsidP="00341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0D3" w:rsidRDefault="003410D3" w:rsidP="003410D3">
    <w:pPr>
      <w:pStyle w:val="Voettekst"/>
      <w:tabs>
        <w:tab w:val="clear" w:pos="4536"/>
        <w:tab w:val="clear" w:pos="9072"/>
        <w:tab w:val="left" w:pos="39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FE2" w:rsidRDefault="00413FE2" w:rsidP="003410D3">
      <w:r>
        <w:separator/>
      </w:r>
    </w:p>
  </w:footnote>
  <w:footnote w:type="continuationSeparator" w:id="0">
    <w:p w:rsidR="00413FE2" w:rsidRDefault="00413FE2" w:rsidP="00341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0D3" w:rsidRDefault="003410D3" w:rsidP="003410D3">
    <w:pPr>
      <w:pStyle w:val="Koptekst"/>
      <w:tabs>
        <w:tab w:val="clear" w:pos="4536"/>
        <w:tab w:val="clear" w:pos="9072"/>
        <w:tab w:val="left" w:pos="1272"/>
      </w:tabs>
    </w:pPr>
  </w:p>
  <w:p w:rsidR="003410D3" w:rsidRPr="003410D3" w:rsidRDefault="003410D3" w:rsidP="003410D3">
    <w:pPr>
      <w:pStyle w:val="Koptekst"/>
      <w:tabs>
        <w:tab w:val="clear" w:pos="4536"/>
        <w:tab w:val="clear" w:pos="9072"/>
        <w:tab w:val="left" w:pos="12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D0D87680"/>
    <w:lvl w:ilvl="0" w:tplc="8674A230">
      <w:start w:val="1"/>
      <w:numFmt w:val="decimal"/>
      <w:lvlText w:val="%1."/>
      <w:lvlJc w:val="left"/>
      <w:pPr>
        <w:ind w:left="7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2AF8E6FE"/>
    <w:lvl w:ilvl="0" w:tplc="4412D50E">
      <w:start w:val="1"/>
      <w:numFmt w:val="decimal"/>
      <w:lvlText w:val="%1."/>
      <w:lvlJc w:val="left"/>
      <w:pPr>
        <w:ind w:left="7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1C228314"/>
    <w:lvl w:ilvl="0" w:tplc="FE7459EC">
      <w:start w:val="1"/>
      <w:numFmt w:val="decimal"/>
      <w:lvlText w:val="%1."/>
      <w:lvlJc w:val="left"/>
      <w:pPr>
        <w:ind w:left="7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EF5E80F8"/>
    <w:lvl w:ilvl="0" w:tplc="507C2506">
      <w:start w:val="1"/>
      <w:numFmt w:val="decimal"/>
      <w:lvlText w:val="%1."/>
      <w:lvlJc w:val="left"/>
      <w:pPr>
        <w:ind w:left="7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81C28248"/>
    <w:lvl w:ilvl="0" w:tplc="80000378">
      <w:start w:val="1"/>
      <w:numFmt w:val="decimal"/>
      <w:lvlText w:val="%1."/>
      <w:lvlJc w:val="left"/>
      <w:pPr>
        <w:ind w:left="720" w:hanging="360"/>
      </w:pPr>
      <w:rPr>
        <w:rFonts w:ascii="Times" w:eastAsiaTheme="minorHAnsi" w:hAnsi="Times"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AE6C12E8"/>
    <w:lvl w:ilvl="0" w:tplc="BBB8F238">
      <w:start w:val="1"/>
      <w:numFmt w:val="decimal"/>
      <w:lvlText w:val="%1."/>
      <w:lvlJc w:val="left"/>
      <w:pPr>
        <w:ind w:left="720" w:hanging="360"/>
      </w:pPr>
      <w:rPr>
        <w:rFonts w:ascii="Times" w:eastAsiaTheme="minorHAnsi" w:hAnsi="Times"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A29CBD3E"/>
    <w:lvl w:ilvl="0" w:tplc="72AE040A">
      <w:start w:val="1"/>
      <w:numFmt w:val="decimal"/>
      <w:lvlText w:val="%1."/>
      <w:lvlJc w:val="left"/>
      <w:pPr>
        <w:ind w:left="720" w:hanging="360"/>
      </w:pPr>
      <w:rPr>
        <w:rFonts w:ascii="Times" w:eastAsiaTheme="minorHAnsi" w:hAnsi="Times"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91027438"/>
    <w:lvl w:ilvl="0" w:tplc="27869364">
      <w:start w:val="1"/>
      <w:numFmt w:val="decimal"/>
      <w:lvlText w:val="%1."/>
      <w:lvlJc w:val="left"/>
      <w:pPr>
        <w:ind w:left="7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B6C965C"/>
    <w:lvl w:ilvl="0" w:tplc="DB5AB158">
      <w:start w:val="1"/>
      <w:numFmt w:val="lowerLetter"/>
      <w:lvlText w:val="%1."/>
      <w:lvlJc w:val="left"/>
      <w:pPr>
        <w:ind w:left="720" w:hanging="360"/>
      </w:pPr>
      <w:rPr>
        <w:rFonts w:ascii="Times" w:eastAsiaTheme="minorHAnsi" w:hAnsi="Times"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90360C1"/>
    <w:multiLevelType w:val="hybridMultilevel"/>
    <w:tmpl w:val="CA0A9324"/>
    <w:lvl w:ilvl="0" w:tplc="54AE1B18">
      <w:start w:val="1"/>
      <w:numFmt w:val="decimal"/>
      <w:lvlText w:val="%1."/>
      <w:lvlJc w:val="left"/>
      <w:pPr>
        <w:ind w:left="720" w:hanging="360"/>
      </w:pPr>
      <w:rPr>
        <w:rFonts w:ascii="Times" w:hAnsi="Times" w:cs="Time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FD5BB4"/>
    <w:multiLevelType w:val="hybridMultilevel"/>
    <w:tmpl w:val="B6B23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AB51042"/>
    <w:multiLevelType w:val="hybridMultilevel"/>
    <w:tmpl w:val="27AA0138"/>
    <w:lvl w:ilvl="0" w:tplc="0413000F">
      <w:start w:val="1"/>
      <w:numFmt w:val="decimal"/>
      <w:lvlText w:val="%1."/>
      <w:lvlJc w:val="left"/>
      <w:pPr>
        <w:ind w:left="720" w:hanging="360"/>
      </w:pPr>
      <w:rPr>
        <w:rFonts w:ascii="Times New Roman" w:hAnsi="Times New Roman"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D3"/>
    <w:rsid w:val="00021A6E"/>
    <w:rsid w:val="00122559"/>
    <w:rsid w:val="001F4E67"/>
    <w:rsid w:val="00252535"/>
    <w:rsid w:val="002D5030"/>
    <w:rsid w:val="003410D3"/>
    <w:rsid w:val="00367FE9"/>
    <w:rsid w:val="00413FE2"/>
    <w:rsid w:val="005566BD"/>
    <w:rsid w:val="005D159C"/>
    <w:rsid w:val="00737261"/>
    <w:rsid w:val="0076669A"/>
    <w:rsid w:val="0083224F"/>
    <w:rsid w:val="008A6ADC"/>
    <w:rsid w:val="008F4CC4"/>
    <w:rsid w:val="00944707"/>
    <w:rsid w:val="0099579D"/>
    <w:rsid w:val="009C7422"/>
    <w:rsid w:val="00AA163B"/>
    <w:rsid w:val="00B22697"/>
    <w:rsid w:val="00BE41CE"/>
    <w:rsid w:val="00C331AE"/>
    <w:rsid w:val="00D93378"/>
    <w:rsid w:val="00DD507A"/>
    <w:rsid w:val="00E719C9"/>
    <w:rsid w:val="00EA5757"/>
    <w:rsid w:val="00ED72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9247F"/>
  <w15:chartTrackingRefBased/>
  <w15:docId w15:val="{BD066AAB-AFEB-A241-8189-40BC9AA4F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410D3"/>
    <w:pPr>
      <w:tabs>
        <w:tab w:val="center" w:pos="4536"/>
        <w:tab w:val="right" w:pos="9072"/>
      </w:tabs>
    </w:pPr>
  </w:style>
  <w:style w:type="character" w:customStyle="1" w:styleId="KoptekstChar">
    <w:name w:val="Koptekst Char"/>
    <w:basedOn w:val="Standaardalinea-lettertype"/>
    <w:link w:val="Koptekst"/>
    <w:uiPriority w:val="99"/>
    <w:rsid w:val="003410D3"/>
  </w:style>
  <w:style w:type="paragraph" w:styleId="Voettekst">
    <w:name w:val="footer"/>
    <w:basedOn w:val="Standaard"/>
    <w:link w:val="VoettekstChar"/>
    <w:uiPriority w:val="99"/>
    <w:unhideWhenUsed/>
    <w:rsid w:val="003410D3"/>
    <w:pPr>
      <w:tabs>
        <w:tab w:val="center" w:pos="4536"/>
        <w:tab w:val="right" w:pos="9072"/>
      </w:tabs>
    </w:pPr>
  </w:style>
  <w:style w:type="character" w:customStyle="1" w:styleId="VoettekstChar">
    <w:name w:val="Voettekst Char"/>
    <w:basedOn w:val="Standaardalinea-lettertype"/>
    <w:link w:val="Voettekst"/>
    <w:uiPriority w:val="99"/>
    <w:rsid w:val="003410D3"/>
  </w:style>
  <w:style w:type="paragraph" w:styleId="Lijstalinea">
    <w:name w:val="List Paragraph"/>
    <w:basedOn w:val="Standaard"/>
    <w:uiPriority w:val="34"/>
    <w:qFormat/>
    <w:rsid w:val="00C331AE"/>
    <w:pPr>
      <w:ind w:left="720"/>
      <w:contextualSpacing/>
    </w:pPr>
  </w:style>
  <w:style w:type="character" w:styleId="Hyperlink">
    <w:name w:val="Hyperlink"/>
    <w:basedOn w:val="Standaardalinea-lettertype"/>
    <w:uiPriority w:val="99"/>
    <w:unhideWhenUsed/>
    <w:rsid w:val="00021A6E"/>
    <w:rPr>
      <w:color w:val="0563C1" w:themeColor="hyperlink"/>
      <w:u w:val="single"/>
    </w:rPr>
  </w:style>
  <w:style w:type="character" w:customStyle="1" w:styleId="UnresolvedMention">
    <w:name w:val="Unresolved Mention"/>
    <w:basedOn w:val="Standaardalinea-lettertype"/>
    <w:uiPriority w:val="99"/>
    <w:semiHidden/>
    <w:unhideWhenUsed/>
    <w:rsid w:val="00021A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3045</Words>
  <Characters>16751</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De Schrijffabriek</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Mariëtte Raap</dc:creator>
  <cp:keywords/>
  <dc:description/>
  <cp:lastModifiedBy>Mariette Raap</cp:lastModifiedBy>
  <cp:revision>3</cp:revision>
  <dcterms:created xsi:type="dcterms:W3CDTF">2018-04-03T14:18:00Z</dcterms:created>
  <dcterms:modified xsi:type="dcterms:W3CDTF">2018-04-04T14:09:00Z</dcterms:modified>
</cp:coreProperties>
</file>